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B1B" w:rsidRPr="00854DB9" w:rsidRDefault="00C918C2" w:rsidP="00FA0B1B">
      <w:pPr>
        <w:tabs>
          <w:tab w:val="left" w:pos="6862"/>
        </w:tabs>
        <w:jc w:val="center"/>
        <w:rPr>
          <w:rFonts w:ascii="Arial" w:hAnsi="Arial" w:cs="Arial"/>
          <w:b/>
          <w:spacing w:val="3"/>
          <w:sz w:val="14"/>
          <w:szCs w:val="14"/>
          <w:lang w:val="ru-RU"/>
        </w:rPr>
      </w:pPr>
      <w:r w:rsidRPr="00854DB9">
        <w:rPr>
          <w:rFonts w:ascii="Arial" w:hAnsi="Arial" w:cs="Arial"/>
          <w:b/>
          <w:spacing w:val="3"/>
          <w:sz w:val="14"/>
          <w:szCs w:val="14"/>
          <w:lang w:val="ru-RU"/>
        </w:rPr>
        <w:t>ДОГОВОР</w:t>
      </w:r>
    </w:p>
    <w:p w:rsidR="00C918C2" w:rsidRPr="00854DB9" w:rsidRDefault="00C918C2" w:rsidP="00C918C2">
      <w:pPr>
        <w:widowControl/>
        <w:tabs>
          <w:tab w:val="left" w:pos="8080"/>
        </w:tabs>
        <w:spacing w:after="60"/>
        <w:jc w:val="right"/>
        <w:rPr>
          <w:rFonts w:ascii="Arial" w:hAnsi="Arial" w:cs="Arial"/>
          <w:w w:val="106"/>
          <w:sz w:val="14"/>
          <w:szCs w:val="14"/>
          <w:lang w:val="ru-RU"/>
        </w:rPr>
      </w:pPr>
      <w:r w:rsidRPr="00854DB9">
        <w:rPr>
          <w:rFonts w:ascii="Arial" w:hAnsi="Arial" w:cs="Arial"/>
          <w:w w:val="106"/>
          <w:sz w:val="14"/>
          <w:szCs w:val="14"/>
          <w:lang w:val="ru-RU"/>
        </w:rPr>
        <w:t xml:space="preserve">______ /______ </w:t>
      </w:r>
      <w:r w:rsidR="00C1232D" w:rsidRPr="00854DB9">
        <w:rPr>
          <w:rFonts w:ascii="Arial" w:hAnsi="Arial" w:cs="Arial"/>
          <w:w w:val="106"/>
          <w:sz w:val="14"/>
          <w:szCs w:val="14"/>
          <w:lang w:val="ru-RU"/>
        </w:rPr>
        <w:t>2019</w:t>
      </w:r>
      <w:r w:rsidRPr="00854DB9">
        <w:rPr>
          <w:rFonts w:ascii="Arial" w:hAnsi="Arial" w:cs="Arial"/>
          <w:w w:val="106"/>
          <w:sz w:val="14"/>
          <w:szCs w:val="14"/>
          <w:lang w:val="ru-RU"/>
        </w:rPr>
        <w:t xml:space="preserve"> г.</w:t>
      </w:r>
    </w:p>
    <w:p w:rsidR="00C918C2" w:rsidRPr="00854DB9" w:rsidRDefault="00850731" w:rsidP="00C918C2">
      <w:pPr>
        <w:widowControl/>
        <w:ind w:firstLine="567"/>
        <w:jc w:val="both"/>
        <w:rPr>
          <w:rFonts w:ascii="Arial" w:hAnsi="Arial" w:cs="Arial"/>
          <w:w w:val="106"/>
          <w:sz w:val="14"/>
          <w:szCs w:val="14"/>
          <w:lang w:val="ru-RU"/>
        </w:rPr>
      </w:pPr>
      <w:r w:rsidRPr="00854DB9">
        <w:rPr>
          <w:rFonts w:ascii="Arial" w:hAnsi="Arial" w:cs="Arial"/>
          <w:w w:val="106"/>
          <w:sz w:val="14"/>
          <w:szCs w:val="14"/>
          <w:lang w:val="ru-RU"/>
        </w:rPr>
        <w:t>Иностранное унитарное предприятие</w:t>
      </w:r>
      <w:r w:rsidR="00C918C2" w:rsidRPr="00854DB9">
        <w:rPr>
          <w:rFonts w:ascii="Arial" w:hAnsi="Arial" w:cs="Arial"/>
          <w:w w:val="106"/>
          <w:sz w:val="14"/>
          <w:szCs w:val="14"/>
          <w:lang w:val="ru-RU"/>
        </w:rPr>
        <w:t xml:space="preserve"> “Латвийский Центр Международного Обмена” (Беларусь, г. Минск), именуемое в дальнейшем “Л</w:t>
      </w:r>
      <w:r w:rsidR="0034512F" w:rsidRPr="00854DB9">
        <w:rPr>
          <w:rFonts w:ascii="Arial" w:hAnsi="Arial" w:cs="Arial"/>
          <w:w w:val="106"/>
          <w:sz w:val="14"/>
          <w:szCs w:val="14"/>
          <w:lang w:val="ru-RU"/>
        </w:rPr>
        <w:t>ЦМО</w:t>
      </w:r>
      <w:r w:rsidR="00C918C2" w:rsidRPr="00854DB9">
        <w:rPr>
          <w:rFonts w:ascii="Arial" w:hAnsi="Arial" w:cs="Arial"/>
          <w:w w:val="106"/>
          <w:sz w:val="14"/>
          <w:szCs w:val="14"/>
          <w:lang w:val="ru-RU"/>
        </w:rPr>
        <w:t>”,</w:t>
      </w:r>
      <w:r w:rsidR="000874CE" w:rsidRPr="00854DB9">
        <w:rPr>
          <w:rFonts w:ascii="Arial" w:hAnsi="Arial" w:cs="Arial"/>
          <w:w w:val="106"/>
          <w:sz w:val="14"/>
          <w:szCs w:val="14"/>
          <w:lang w:val="ru-RU"/>
        </w:rPr>
        <w:t xml:space="preserve"> лицензия №</w:t>
      </w:r>
      <w:r w:rsidR="00031A4E" w:rsidRPr="00854DB9">
        <w:rPr>
          <w:rFonts w:ascii="Arial" w:hAnsi="Arial" w:cs="Arial"/>
          <w:sz w:val="14"/>
          <w:szCs w:val="14"/>
          <w:lang w:val="ru-RU"/>
        </w:rPr>
        <w:t>02010/190</w:t>
      </w:r>
      <w:r w:rsidR="000874CE" w:rsidRPr="00854DB9">
        <w:rPr>
          <w:rFonts w:ascii="Arial" w:hAnsi="Arial" w:cs="Arial"/>
          <w:w w:val="106"/>
          <w:sz w:val="14"/>
          <w:szCs w:val="14"/>
          <w:lang w:val="ru-RU"/>
        </w:rPr>
        <w:t xml:space="preserve"> от 07 апреля 2006, выдана Министерством внутренних дел Республики Беларусь, </w:t>
      </w:r>
      <w:r w:rsidR="00C918C2" w:rsidRPr="00854DB9">
        <w:rPr>
          <w:rFonts w:ascii="Arial" w:hAnsi="Arial" w:cs="Arial"/>
          <w:w w:val="106"/>
          <w:sz w:val="14"/>
          <w:szCs w:val="14"/>
          <w:lang w:val="ru-RU"/>
        </w:rPr>
        <w:t xml:space="preserve">в лице директора </w:t>
      </w:r>
      <w:proofErr w:type="spellStart"/>
      <w:r w:rsidR="00F15BC4" w:rsidRPr="00854DB9">
        <w:rPr>
          <w:rFonts w:ascii="Arial" w:hAnsi="Arial" w:cs="Arial"/>
          <w:w w:val="106"/>
          <w:sz w:val="14"/>
          <w:szCs w:val="14"/>
          <w:lang w:val="ru-RU"/>
        </w:rPr>
        <w:t>Смыкова</w:t>
      </w:r>
      <w:proofErr w:type="spellEnd"/>
      <w:r w:rsidR="00F15BC4" w:rsidRPr="00854DB9">
        <w:rPr>
          <w:rFonts w:ascii="Arial" w:hAnsi="Arial" w:cs="Arial"/>
          <w:w w:val="106"/>
          <w:sz w:val="14"/>
          <w:szCs w:val="14"/>
          <w:lang w:val="ru-RU"/>
        </w:rPr>
        <w:t xml:space="preserve"> А. Н.</w:t>
      </w:r>
      <w:r w:rsidR="00C918C2" w:rsidRPr="00854DB9">
        <w:rPr>
          <w:rFonts w:ascii="Arial" w:hAnsi="Arial" w:cs="Arial"/>
          <w:i/>
          <w:iCs/>
          <w:w w:val="106"/>
          <w:sz w:val="14"/>
          <w:szCs w:val="14"/>
          <w:lang w:val="ru-RU"/>
        </w:rPr>
        <w:t>,</w:t>
      </w:r>
      <w:r w:rsidR="00C918C2" w:rsidRPr="00854DB9">
        <w:rPr>
          <w:rFonts w:ascii="Arial" w:hAnsi="Arial" w:cs="Arial"/>
          <w:w w:val="106"/>
          <w:sz w:val="14"/>
          <w:szCs w:val="14"/>
          <w:lang w:val="ru-RU"/>
        </w:rPr>
        <w:t xml:space="preserve"> действующего на основании Устава, с одной стороны, и </w:t>
      </w:r>
    </w:p>
    <w:p w:rsidR="00C918C2" w:rsidRPr="00854DB9" w:rsidRDefault="00C918C2" w:rsidP="00C918C2">
      <w:pPr>
        <w:widowControl/>
        <w:jc w:val="both"/>
        <w:rPr>
          <w:rFonts w:ascii="Arial" w:hAnsi="Arial" w:cs="Arial"/>
          <w:w w:val="106"/>
          <w:sz w:val="14"/>
          <w:szCs w:val="14"/>
          <w:lang w:val="ru-RU"/>
        </w:rPr>
      </w:pPr>
    </w:p>
    <w:p w:rsidR="00C918C2" w:rsidRPr="00854DB9" w:rsidRDefault="00C918C2" w:rsidP="00C918C2">
      <w:pPr>
        <w:widowControl/>
        <w:jc w:val="both"/>
        <w:rPr>
          <w:rFonts w:ascii="Arial" w:hAnsi="Arial" w:cs="Arial"/>
          <w:w w:val="106"/>
          <w:sz w:val="14"/>
          <w:szCs w:val="14"/>
          <w:lang w:val="ru-RU"/>
        </w:rPr>
      </w:pPr>
      <w:r w:rsidRPr="00854DB9">
        <w:rPr>
          <w:rFonts w:ascii="Arial" w:hAnsi="Arial" w:cs="Arial"/>
          <w:w w:val="106"/>
          <w:sz w:val="14"/>
          <w:szCs w:val="14"/>
          <w:lang w:val="ru-RU"/>
        </w:rPr>
        <w:t>_________________________________________________________________________________</w:t>
      </w:r>
      <w:r w:rsidR="005823D1" w:rsidRPr="00854DB9">
        <w:rPr>
          <w:rFonts w:ascii="Arial" w:hAnsi="Arial" w:cs="Arial"/>
          <w:w w:val="106"/>
          <w:sz w:val="14"/>
          <w:szCs w:val="14"/>
          <w:lang w:val="ru-RU"/>
        </w:rPr>
        <w:t>_________________________________________________</w:t>
      </w:r>
      <w:r w:rsidRPr="00854DB9">
        <w:rPr>
          <w:rFonts w:ascii="Arial" w:hAnsi="Arial" w:cs="Arial"/>
          <w:w w:val="106"/>
          <w:sz w:val="14"/>
          <w:szCs w:val="14"/>
          <w:lang w:val="ru-RU"/>
        </w:rPr>
        <w:t xml:space="preserve">, </w:t>
      </w:r>
    </w:p>
    <w:p w:rsidR="00C918C2" w:rsidRPr="00854DB9" w:rsidRDefault="00C918C2" w:rsidP="00C918C2">
      <w:pPr>
        <w:widowControl/>
        <w:jc w:val="center"/>
        <w:rPr>
          <w:rFonts w:ascii="Arial" w:hAnsi="Arial" w:cs="Arial"/>
          <w:w w:val="106"/>
          <w:sz w:val="14"/>
          <w:szCs w:val="14"/>
          <w:lang w:val="ru-RU"/>
        </w:rPr>
      </w:pPr>
      <w:r w:rsidRPr="00854DB9">
        <w:rPr>
          <w:rFonts w:ascii="Arial" w:hAnsi="Arial" w:cs="Arial"/>
          <w:w w:val="106"/>
          <w:sz w:val="14"/>
          <w:szCs w:val="14"/>
          <w:lang w:val="ru-RU"/>
        </w:rPr>
        <w:t>(ФАМИЛИЯ, ИМЯ, ОТЧЕСТВО)</w:t>
      </w:r>
    </w:p>
    <w:p w:rsidR="00C918C2" w:rsidRPr="00854DB9" w:rsidRDefault="00C918C2" w:rsidP="00C918C2">
      <w:pPr>
        <w:widowControl/>
        <w:jc w:val="both"/>
        <w:rPr>
          <w:rFonts w:ascii="Arial" w:hAnsi="Arial" w:cs="Arial"/>
          <w:w w:val="106"/>
          <w:sz w:val="14"/>
          <w:szCs w:val="14"/>
          <w:lang w:val="ru-RU"/>
        </w:rPr>
      </w:pPr>
      <w:r w:rsidRPr="00854DB9">
        <w:rPr>
          <w:rFonts w:ascii="Arial" w:hAnsi="Arial" w:cs="Arial"/>
          <w:w w:val="106"/>
          <w:sz w:val="14"/>
          <w:szCs w:val="14"/>
          <w:lang w:val="ru-RU"/>
        </w:rPr>
        <w:t>именуемы</w:t>
      </w:r>
      <w:proofErr w:type="gramStart"/>
      <w:r w:rsidRPr="00854DB9">
        <w:rPr>
          <w:rFonts w:ascii="Arial" w:hAnsi="Arial" w:cs="Arial"/>
          <w:w w:val="106"/>
          <w:sz w:val="14"/>
          <w:szCs w:val="14"/>
          <w:lang w:val="ru-RU"/>
        </w:rPr>
        <w:t>й(</w:t>
      </w:r>
      <w:proofErr w:type="spellStart"/>
      <w:proofErr w:type="gramEnd"/>
      <w:r w:rsidRPr="00854DB9">
        <w:rPr>
          <w:rFonts w:ascii="Arial" w:hAnsi="Arial" w:cs="Arial"/>
          <w:w w:val="106"/>
          <w:sz w:val="14"/>
          <w:szCs w:val="14"/>
          <w:lang w:val="ru-RU"/>
        </w:rPr>
        <w:t>ая</w:t>
      </w:r>
      <w:proofErr w:type="spellEnd"/>
      <w:r w:rsidRPr="00854DB9">
        <w:rPr>
          <w:rFonts w:ascii="Arial" w:hAnsi="Arial" w:cs="Arial"/>
          <w:w w:val="106"/>
          <w:sz w:val="14"/>
          <w:szCs w:val="14"/>
          <w:lang w:val="ru-RU"/>
        </w:rPr>
        <w:t>) в дальнейшем “Участник”, с другой стороны, заключили настоящий Договор о нижеследующем:</w:t>
      </w:r>
    </w:p>
    <w:p w:rsidR="00C918C2" w:rsidRPr="00854DB9" w:rsidRDefault="00C918C2" w:rsidP="00C918C2">
      <w:pPr>
        <w:tabs>
          <w:tab w:val="left" w:pos="6862"/>
        </w:tabs>
        <w:jc w:val="both"/>
        <w:rPr>
          <w:rFonts w:ascii="Arial" w:hAnsi="Arial" w:cs="Arial"/>
          <w:b/>
          <w:spacing w:val="3"/>
          <w:sz w:val="14"/>
          <w:szCs w:val="14"/>
          <w:lang w:val="ru-RU"/>
        </w:rPr>
      </w:pPr>
    </w:p>
    <w:p w:rsidR="00FA0B1B" w:rsidRPr="00854DB9" w:rsidRDefault="00FA0B1B" w:rsidP="00FA0B1B">
      <w:pPr>
        <w:spacing w:before="230"/>
        <w:ind w:left="72"/>
        <w:jc w:val="center"/>
        <w:rPr>
          <w:rFonts w:ascii="Arial" w:hAnsi="Arial" w:cs="Arial"/>
          <w:b/>
          <w:spacing w:val="4"/>
          <w:sz w:val="14"/>
          <w:szCs w:val="14"/>
          <w:lang w:val="ru-RU"/>
        </w:rPr>
      </w:pPr>
      <w:r w:rsidRPr="00854DB9">
        <w:rPr>
          <w:rFonts w:ascii="Arial" w:hAnsi="Arial" w:cs="Arial"/>
          <w:b/>
          <w:spacing w:val="4"/>
          <w:sz w:val="14"/>
          <w:szCs w:val="14"/>
          <w:lang w:val="ru-RU"/>
        </w:rPr>
        <w:t>1. Предмет договора</w:t>
      </w:r>
    </w:p>
    <w:p w:rsidR="00441B0F" w:rsidRPr="00854DB9" w:rsidRDefault="00441B0F" w:rsidP="00253ED3">
      <w:pPr>
        <w:jc w:val="both"/>
        <w:rPr>
          <w:rFonts w:ascii="Arial" w:hAnsi="Arial" w:cs="Arial"/>
          <w:sz w:val="14"/>
          <w:szCs w:val="14"/>
          <w:lang w:val="ru-RU"/>
        </w:rPr>
      </w:pPr>
    </w:p>
    <w:p w:rsidR="00FA0B1B" w:rsidRPr="00854DB9" w:rsidRDefault="0021255F" w:rsidP="00253ED3">
      <w:pPr>
        <w:jc w:val="both"/>
        <w:rPr>
          <w:rFonts w:ascii="Arial" w:hAnsi="Arial" w:cs="Arial"/>
          <w:sz w:val="14"/>
          <w:szCs w:val="14"/>
          <w:lang w:val="ru-RU"/>
        </w:rPr>
      </w:pPr>
      <w:r w:rsidRPr="00854DB9">
        <w:rPr>
          <w:rFonts w:ascii="Arial" w:hAnsi="Arial" w:cs="Arial"/>
          <w:sz w:val="14"/>
          <w:szCs w:val="14"/>
          <w:lang w:val="ru-RU"/>
        </w:rPr>
        <w:t>1.1.</w:t>
      </w:r>
      <w:r w:rsidR="00FA0B1B" w:rsidRPr="00854DB9">
        <w:rPr>
          <w:rFonts w:ascii="Arial" w:hAnsi="Arial" w:cs="Arial"/>
          <w:sz w:val="14"/>
          <w:szCs w:val="14"/>
          <w:lang w:val="ru-RU"/>
        </w:rPr>
        <w:t xml:space="preserve"> </w:t>
      </w:r>
      <w:r w:rsidR="00C1673C" w:rsidRPr="00854DB9">
        <w:rPr>
          <w:rFonts w:ascii="Arial" w:hAnsi="Arial" w:cs="Arial"/>
          <w:sz w:val="14"/>
          <w:szCs w:val="14"/>
          <w:lang w:val="ru-RU"/>
        </w:rPr>
        <w:t xml:space="preserve">ЛЦМО обязуется оказать Участнику услуги, связанные с участием в программе международного обмена WORK AND TRAVEL USA, а Участник обязуется принять оказанные услуги и оплатить их в соответствии с условиями настоящего Договора. Программа Work </w:t>
      </w:r>
      <w:proofErr w:type="spellStart"/>
      <w:r w:rsidR="00C1673C" w:rsidRPr="00854DB9">
        <w:rPr>
          <w:rFonts w:ascii="Arial" w:hAnsi="Arial" w:cs="Arial"/>
          <w:sz w:val="14"/>
          <w:szCs w:val="14"/>
          <w:lang w:val="ru-RU"/>
        </w:rPr>
        <w:t>and</w:t>
      </w:r>
      <w:proofErr w:type="spellEnd"/>
      <w:r w:rsidR="00C1673C" w:rsidRPr="00854DB9">
        <w:rPr>
          <w:rFonts w:ascii="Arial" w:hAnsi="Arial" w:cs="Arial"/>
          <w:sz w:val="14"/>
          <w:szCs w:val="14"/>
          <w:lang w:val="ru-RU"/>
        </w:rPr>
        <w:t xml:space="preserve"> Travel </w:t>
      </w:r>
      <w:r w:rsidR="00C1673C" w:rsidRPr="00854DB9">
        <w:rPr>
          <w:rFonts w:ascii="Arial" w:hAnsi="Arial" w:cs="Arial"/>
          <w:spacing w:val="2"/>
          <w:sz w:val="14"/>
          <w:szCs w:val="14"/>
          <w:lang w:val="ru-RU"/>
        </w:rPr>
        <w:t xml:space="preserve">USA представляет собой </w:t>
      </w:r>
      <w:r w:rsidR="00C1673C" w:rsidRPr="00854DB9">
        <w:rPr>
          <w:rFonts w:ascii="Arial" w:hAnsi="Arial" w:cs="Arial"/>
          <w:sz w:val="14"/>
          <w:szCs w:val="14"/>
          <w:lang w:val="ru-RU"/>
        </w:rPr>
        <w:t>программу международного студенческого обмена, реализуемую на территории США в соответствии с правилами, установленными Государственным департаментом США.</w:t>
      </w:r>
      <w:r w:rsidR="00FA0B1B" w:rsidRPr="00854DB9">
        <w:rPr>
          <w:rFonts w:ascii="Arial" w:hAnsi="Arial" w:cs="Arial"/>
          <w:sz w:val="14"/>
          <w:szCs w:val="14"/>
          <w:lang w:val="ru-RU"/>
        </w:rPr>
        <w:t xml:space="preserve"> </w:t>
      </w:r>
    </w:p>
    <w:p w:rsidR="00FA0B1B" w:rsidRPr="00854DB9" w:rsidRDefault="00FA0B1B" w:rsidP="00253ED3">
      <w:pPr>
        <w:jc w:val="both"/>
        <w:rPr>
          <w:rFonts w:ascii="Arial" w:hAnsi="Arial" w:cs="Arial"/>
          <w:spacing w:val="2"/>
          <w:sz w:val="14"/>
          <w:szCs w:val="14"/>
          <w:lang w:val="ru-RU"/>
        </w:rPr>
      </w:pPr>
      <w:r w:rsidRPr="00854DB9">
        <w:rPr>
          <w:rFonts w:ascii="Arial" w:hAnsi="Arial" w:cs="Arial"/>
          <w:spacing w:val="2"/>
          <w:sz w:val="14"/>
          <w:szCs w:val="14"/>
          <w:lang w:val="ru-RU"/>
        </w:rPr>
        <w:t xml:space="preserve">1.2. Условия участия в соответствующей программе определяются в соответствии с положениями настоящего Договора. </w:t>
      </w:r>
    </w:p>
    <w:p w:rsidR="00FA0B1B" w:rsidRPr="00854DB9" w:rsidRDefault="00FA0B1B" w:rsidP="00253ED3">
      <w:pPr>
        <w:jc w:val="both"/>
        <w:rPr>
          <w:rFonts w:ascii="Arial" w:hAnsi="Arial" w:cs="Arial"/>
          <w:spacing w:val="5"/>
          <w:sz w:val="14"/>
          <w:szCs w:val="14"/>
          <w:lang w:val="ru-RU"/>
        </w:rPr>
      </w:pPr>
      <w:r w:rsidRPr="00854DB9">
        <w:rPr>
          <w:rFonts w:ascii="Arial" w:hAnsi="Arial" w:cs="Arial"/>
          <w:spacing w:val="2"/>
          <w:sz w:val="14"/>
          <w:szCs w:val="14"/>
          <w:lang w:val="ru-RU"/>
        </w:rPr>
        <w:t xml:space="preserve">1.3. </w:t>
      </w:r>
      <w:proofErr w:type="gramStart"/>
      <w:r w:rsidRPr="00854DB9">
        <w:rPr>
          <w:rFonts w:ascii="Arial" w:hAnsi="Arial" w:cs="Arial"/>
          <w:spacing w:val="2"/>
          <w:sz w:val="14"/>
          <w:szCs w:val="14"/>
          <w:lang w:val="ru-RU"/>
        </w:rPr>
        <w:t xml:space="preserve">Под </w:t>
      </w:r>
      <w:r w:rsidRPr="00854DB9">
        <w:rPr>
          <w:rFonts w:ascii="Arial" w:hAnsi="Arial" w:cs="Arial"/>
          <w:sz w:val="14"/>
          <w:szCs w:val="14"/>
          <w:lang w:val="ru-RU"/>
        </w:rPr>
        <w:t xml:space="preserve">Спонсором по условиям настоящего Договора понимается юридическое лицо, созданное в соответствии с законодательством США, имеющее местонахождение за пределами территории </w:t>
      </w:r>
      <w:r w:rsidR="004B70C4" w:rsidRPr="00854DB9">
        <w:rPr>
          <w:rFonts w:ascii="Arial" w:hAnsi="Arial" w:cs="Arial"/>
          <w:sz w:val="14"/>
          <w:szCs w:val="14"/>
          <w:lang w:val="ru-RU"/>
        </w:rPr>
        <w:t>Республики Беларусь</w:t>
      </w:r>
      <w:r w:rsidRPr="00854DB9">
        <w:rPr>
          <w:rFonts w:ascii="Arial" w:hAnsi="Arial" w:cs="Arial"/>
          <w:sz w:val="14"/>
          <w:szCs w:val="14"/>
          <w:lang w:val="ru-RU"/>
        </w:rPr>
        <w:t xml:space="preserve">, которое обеспечивает Участника Сертификатом (форма </w:t>
      </w:r>
      <w:r w:rsidRPr="00854DB9">
        <w:rPr>
          <w:rFonts w:ascii="Arial" w:hAnsi="Arial" w:cs="Arial"/>
          <w:sz w:val="14"/>
          <w:szCs w:val="14"/>
        </w:rPr>
        <w:t>DS</w:t>
      </w:r>
      <w:r w:rsidRPr="00854DB9">
        <w:rPr>
          <w:rFonts w:ascii="Arial" w:hAnsi="Arial" w:cs="Arial"/>
          <w:sz w:val="14"/>
          <w:szCs w:val="14"/>
          <w:lang w:val="ru-RU"/>
        </w:rPr>
        <w:t>-</w:t>
      </w:r>
      <w:r w:rsidR="00352631" w:rsidRPr="00854DB9">
        <w:rPr>
          <w:rFonts w:ascii="Arial" w:hAnsi="Arial" w:cs="Arial"/>
          <w:sz w:val="14"/>
          <w:szCs w:val="14"/>
          <w:lang w:val="ru-RU"/>
        </w:rPr>
        <w:t>20</w:t>
      </w:r>
      <w:r w:rsidR="004D248C" w:rsidRPr="00854DB9">
        <w:rPr>
          <w:rFonts w:ascii="Arial" w:hAnsi="Arial" w:cs="Arial"/>
          <w:sz w:val="14"/>
          <w:szCs w:val="14"/>
          <w:lang w:val="ru-RU"/>
        </w:rPr>
        <w:t>19</w:t>
      </w:r>
      <w:r w:rsidRPr="00854DB9">
        <w:rPr>
          <w:rFonts w:ascii="Arial" w:hAnsi="Arial" w:cs="Arial"/>
          <w:sz w:val="14"/>
          <w:szCs w:val="14"/>
          <w:lang w:val="ru-RU"/>
        </w:rPr>
        <w:t>), подтверждающим право Участника на получение въездной визы в США и на легальное пребывание на территории США с возможностью временного трудоустройства, а также оказывает информационную поддержку Участнику во время его участия в соответствующей</w:t>
      </w:r>
      <w:proofErr w:type="gramEnd"/>
      <w:r w:rsidRPr="00854DB9">
        <w:rPr>
          <w:rFonts w:ascii="Arial" w:hAnsi="Arial" w:cs="Arial"/>
          <w:sz w:val="14"/>
          <w:szCs w:val="14"/>
          <w:lang w:val="ru-RU"/>
        </w:rPr>
        <w:t xml:space="preserve"> программе. Под Анкетой по настоящему Договору понимается документ, являющийся  неотъемлемой частью настоящего Договора и содержащий существенную для </w:t>
      </w:r>
      <w:r w:rsidR="0034512F" w:rsidRPr="00854DB9">
        <w:rPr>
          <w:rFonts w:ascii="Arial" w:hAnsi="Arial" w:cs="Arial"/>
          <w:sz w:val="14"/>
          <w:szCs w:val="14"/>
          <w:lang w:val="ru-RU"/>
        </w:rPr>
        <w:t>ЛЦМО</w:t>
      </w:r>
      <w:r w:rsidRPr="00854DB9">
        <w:rPr>
          <w:rFonts w:ascii="Arial" w:hAnsi="Arial" w:cs="Arial"/>
          <w:sz w:val="14"/>
          <w:szCs w:val="14"/>
          <w:lang w:val="ru-RU"/>
        </w:rPr>
        <w:t xml:space="preserve"> информацию об Участнике, необходимую для исполнения настоящего Договора. Участник самостоятельно заполняет Анкету по предусмотренной Спонсором форме</w:t>
      </w:r>
      <w:r w:rsidR="00CB668C" w:rsidRPr="00854DB9">
        <w:rPr>
          <w:rFonts w:ascii="Arial" w:hAnsi="Arial" w:cs="Arial"/>
          <w:sz w:val="14"/>
          <w:szCs w:val="14"/>
          <w:lang w:val="ru-RU"/>
        </w:rPr>
        <w:t xml:space="preserve"> (далее по тексту – Анкета)</w:t>
      </w:r>
      <w:r w:rsidRPr="00854DB9">
        <w:rPr>
          <w:rFonts w:ascii="Arial" w:hAnsi="Arial" w:cs="Arial"/>
          <w:sz w:val="14"/>
          <w:szCs w:val="14"/>
          <w:lang w:val="ru-RU"/>
        </w:rPr>
        <w:t xml:space="preserve">. Спонсором программы по данному </w:t>
      </w:r>
      <w:r w:rsidR="00602668" w:rsidRPr="00854DB9">
        <w:rPr>
          <w:rFonts w:ascii="Arial" w:hAnsi="Arial" w:cs="Arial"/>
          <w:sz w:val="14"/>
          <w:szCs w:val="14"/>
          <w:lang w:val="ru-RU"/>
        </w:rPr>
        <w:t>Д</w:t>
      </w:r>
      <w:r w:rsidRPr="00854DB9">
        <w:rPr>
          <w:rFonts w:ascii="Arial" w:hAnsi="Arial" w:cs="Arial"/>
          <w:sz w:val="14"/>
          <w:szCs w:val="14"/>
          <w:lang w:val="ru-RU"/>
        </w:rPr>
        <w:t>оговору является компания «</w:t>
      </w:r>
      <w:proofErr w:type="spellStart"/>
      <w:r w:rsidRPr="00854DB9">
        <w:rPr>
          <w:rFonts w:ascii="Arial" w:hAnsi="Arial" w:cs="Arial"/>
          <w:sz w:val="14"/>
          <w:szCs w:val="14"/>
        </w:rPr>
        <w:t>InterExchange</w:t>
      </w:r>
      <w:proofErr w:type="spellEnd"/>
      <w:r w:rsidRPr="00854DB9">
        <w:rPr>
          <w:rFonts w:ascii="Arial" w:hAnsi="Arial" w:cs="Arial"/>
          <w:sz w:val="14"/>
          <w:szCs w:val="14"/>
          <w:lang w:val="ru-RU"/>
        </w:rPr>
        <w:t>».</w:t>
      </w:r>
    </w:p>
    <w:p w:rsidR="00441B0F" w:rsidRPr="00854DB9" w:rsidRDefault="00441B0F" w:rsidP="00FA0B1B">
      <w:pPr>
        <w:tabs>
          <w:tab w:val="left" w:pos="317"/>
        </w:tabs>
        <w:spacing w:line="223" w:lineRule="exact"/>
        <w:jc w:val="center"/>
        <w:rPr>
          <w:rFonts w:ascii="Arial" w:hAnsi="Arial" w:cs="Arial"/>
          <w:b/>
          <w:spacing w:val="1"/>
          <w:sz w:val="14"/>
          <w:szCs w:val="14"/>
          <w:lang w:val="ru-RU"/>
        </w:rPr>
      </w:pPr>
    </w:p>
    <w:p w:rsidR="003F6274" w:rsidRPr="00854DB9" w:rsidRDefault="003F6274" w:rsidP="003F6274">
      <w:pPr>
        <w:tabs>
          <w:tab w:val="left" w:pos="317"/>
        </w:tabs>
        <w:jc w:val="center"/>
        <w:outlineLvl w:val="0"/>
        <w:rPr>
          <w:rFonts w:ascii="Arial" w:hAnsi="Arial" w:cs="Arial"/>
          <w:b/>
          <w:spacing w:val="1"/>
          <w:sz w:val="14"/>
          <w:szCs w:val="14"/>
          <w:lang w:val="ru-RU"/>
        </w:rPr>
      </w:pPr>
      <w:r w:rsidRPr="00854DB9">
        <w:rPr>
          <w:rFonts w:ascii="Arial" w:hAnsi="Arial" w:cs="Arial"/>
          <w:b/>
          <w:spacing w:val="1"/>
          <w:sz w:val="14"/>
          <w:szCs w:val="14"/>
          <w:lang w:val="ru-RU"/>
        </w:rPr>
        <w:t>2. Порядок оказания услуг. Права и обязанности Сторон</w:t>
      </w:r>
    </w:p>
    <w:p w:rsidR="003F6274" w:rsidRPr="00854DB9" w:rsidRDefault="003F6274" w:rsidP="003F6274">
      <w:pPr>
        <w:tabs>
          <w:tab w:val="left" w:pos="482"/>
        </w:tabs>
        <w:jc w:val="both"/>
        <w:rPr>
          <w:rFonts w:ascii="Arial" w:hAnsi="Arial" w:cs="Arial"/>
          <w:sz w:val="14"/>
          <w:szCs w:val="14"/>
          <w:lang w:val="ru-RU"/>
        </w:rPr>
      </w:pPr>
    </w:p>
    <w:p w:rsidR="003F6274" w:rsidRPr="00854DB9" w:rsidRDefault="003F6274" w:rsidP="00ED53E0">
      <w:pPr>
        <w:jc w:val="both"/>
        <w:rPr>
          <w:rFonts w:ascii="Arial" w:hAnsi="Arial" w:cs="Arial"/>
          <w:sz w:val="14"/>
          <w:szCs w:val="14"/>
          <w:lang w:val="ru-RU"/>
        </w:rPr>
      </w:pPr>
      <w:r w:rsidRPr="00854DB9">
        <w:rPr>
          <w:rFonts w:ascii="Arial" w:hAnsi="Arial" w:cs="Arial"/>
          <w:sz w:val="14"/>
          <w:szCs w:val="14"/>
          <w:lang w:val="ru-RU"/>
        </w:rPr>
        <w:t>2.1. ЛЦМО приступает к оказанию услуг по обеспечению участия в программе незаме</w:t>
      </w:r>
      <w:r w:rsidR="00524EA0" w:rsidRPr="00854DB9">
        <w:rPr>
          <w:rFonts w:ascii="Arial" w:hAnsi="Arial" w:cs="Arial"/>
          <w:sz w:val="14"/>
          <w:szCs w:val="14"/>
          <w:lang w:val="ru-RU"/>
        </w:rPr>
        <w:t>длительно с момента подписания С</w:t>
      </w:r>
      <w:r w:rsidRPr="00854DB9">
        <w:rPr>
          <w:rFonts w:ascii="Arial" w:hAnsi="Arial" w:cs="Arial"/>
          <w:sz w:val="14"/>
          <w:szCs w:val="14"/>
          <w:lang w:val="ru-RU"/>
        </w:rPr>
        <w:t>торонами настоящего Договора и исполнения Участником своих обязательств по оплате вступительного взноса согласно п. 4.2.2. Договора.</w:t>
      </w:r>
    </w:p>
    <w:p w:rsidR="003F6274" w:rsidRPr="00854DB9" w:rsidRDefault="003F6274" w:rsidP="00ED53E0">
      <w:pPr>
        <w:pStyle w:val="af7"/>
        <w:tabs>
          <w:tab w:val="left" w:pos="482"/>
        </w:tabs>
        <w:ind w:left="0"/>
        <w:jc w:val="both"/>
        <w:rPr>
          <w:rFonts w:ascii="Arial" w:hAnsi="Arial" w:cs="Arial"/>
          <w:spacing w:val="-8"/>
          <w:sz w:val="14"/>
          <w:szCs w:val="14"/>
          <w:lang w:val="ru-RU"/>
        </w:rPr>
      </w:pPr>
      <w:r w:rsidRPr="00854DB9">
        <w:rPr>
          <w:rFonts w:ascii="Arial" w:hAnsi="Arial" w:cs="Arial"/>
          <w:spacing w:val="-8"/>
          <w:sz w:val="14"/>
          <w:szCs w:val="14"/>
          <w:lang w:val="ru-RU"/>
        </w:rPr>
        <w:t xml:space="preserve">2.2. Услуги по настоящему Договору оказываются </w:t>
      </w:r>
      <w:r w:rsidR="00062D37" w:rsidRPr="00854DB9">
        <w:rPr>
          <w:rFonts w:ascii="Arial" w:hAnsi="Arial" w:cs="Arial"/>
          <w:spacing w:val="-8"/>
          <w:sz w:val="14"/>
          <w:szCs w:val="14"/>
          <w:lang w:val="ru-RU"/>
        </w:rPr>
        <w:t>Л</w:t>
      </w:r>
      <w:r w:rsidRPr="00854DB9">
        <w:rPr>
          <w:rFonts w:ascii="Arial" w:hAnsi="Arial" w:cs="Arial"/>
          <w:spacing w:val="-8"/>
          <w:sz w:val="14"/>
          <w:szCs w:val="14"/>
          <w:lang w:val="ru-RU"/>
        </w:rPr>
        <w:t>ЦМО поэтапно:</w:t>
      </w:r>
    </w:p>
    <w:p w:rsidR="003F6274" w:rsidRPr="00854DB9" w:rsidRDefault="003F6274" w:rsidP="00ED53E0">
      <w:pPr>
        <w:pStyle w:val="af7"/>
        <w:tabs>
          <w:tab w:val="left" w:pos="482"/>
        </w:tabs>
        <w:ind w:left="0"/>
        <w:jc w:val="both"/>
        <w:rPr>
          <w:rFonts w:ascii="Arial" w:hAnsi="Arial" w:cs="Arial"/>
          <w:sz w:val="14"/>
          <w:szCs w:val="14"/>
          <w:lang w:val="ru-RU"/>
        </w:rPr>
      </w:pPr>
      <w:r w:rsidRPr="00854DB9">
        <w:rPr>
          <w:rFonts w:ascii="Arial" w:hAnsi="Arial" w:cs="Arial"/>
          <w:spacing w:val="-8"/>
          <w:sz w:val="14"/>
          <w:szCs w:val="14"/>
          <w:lang w:val="ru-RU"/>
        </w:rPr>
        <w:t xml:space="preserve">2.2.1. </w:t>
      </w:r>
      <w:r w:rsidRPr="00854DB9">
        <w:rPr>
          <w:rFonts w:ascii="Arial" w:hAnsi="Arial" w:cs="Arial"/>
          <w:sz w:val="14"/>
          <w:szCs w:val="14"/>
          <w:lang w:val="ru-RU"/>
        </w:rPr>
        <w:t>Первый этап включает в себя:</w:t>
      </w:r>
    </w:p>
    <w:p w:rsidR="003F6274" w:rsidRPr="00854DB9" w:rsidRDefault="003F6274" w:rsidP="00ED53E0">
      <w:pPr>
        <w:pStyle w:val="af7"/>
        <w:numPr>
          <w:ilvl w:val="0"/>
          <w:numId w:val="26"/>
        </w:numPr>
        <w:jc w:val="both"/>
        <w:rPr>
          <w:rFonts w:ascii="Arial" w:hAnsi="Arial" w:cs="Arial"/>
          <w:sz w:val="14"/>
          <w:szCs w:val="14"/>
          <w:lang w:val="ru-RU"/>
        </w:rPr>
      </w:pPr>
      <w:r w:rsidRPr="00854DB9">
        <w:rPr>
          <w:rFonts w:ascii="Arial" w:hAnsi="Arial" w:cs="Arial"/>
          <w:sz w:val="14"/>
          <w:szCs w:val="14"/>
          <w:lang w:val="ru-RU"/>
        </w:rPr>
        <w:t xml:space="preserve"> проведение собеседования с Участником на предмет соответствия критериям программы; </w:t>
      </w:r>
    </w:p>
    <w:p w:rsidR="003F6274" w:rsidRPr="00854DB9" w:rsidRDefault="003F6274" w:rsidP="00ED53E0">
      <w:pPr>
        <w:pStyle w:val="af7"/>
        <w:numPr>
          <w:ilvl w:val="0"/>
          <w:numId w:val="26"/>
        </w:numPr>
        <w:jc w:val="both"/>
        <w:rPr>
          <w:rFonts w:ascii="Arial" w:hAnsi="Arial" w:cs="Arial"/>
          <w:sz w:val="14"/>
          <w:szCs w:val="14"/>
          <w:lang w:val="ru-RU"/>
        </w:rPr>
      </w:pPr>
      <w:r w:rsidRPr="00854DB9">
        <w:rPr>
          <w:rFonts w:ascii="Arial" w:hAnsi="Arial" w:cs="Arial"/>
          <w:sz w:val="14"/>
          <w:szCs w:val="14"/>
          <w:lang w:val="ru-RU"/>
        </w:rPr>
        <w:t xml:space="preserve"> информирование Участника о порядке участия в программе;</w:t>
      </w:r>
    </w:p>
    <w:p w:rsidR="003F6274" w:rsidRPr="00854DB9" w:rsidRDefault="003F6274" w:rsidP="00ED53E0">
      <w:pPr>
        <w:pStyle w:val="af7"/>
        <w:numPr>
          <w:ilvl w:val="0"/>
          <w:numId w:val="26"/>
        </w:numPr>
        <w:jc w:val="both"/>
        <w:rPr>
          <w:rFonts w:ascii="Arial" w:hAnsi="Arial" w:cs="Arial"/>
          <w:sz w:val="14"/>
          <w:szCs w:val="14"/>
          <w:lang w:val="ru-RU"/>
        </w:rPr>
      </w:pPr>
      <w:r w:rsidRPr="00854DB9">
        <w:rPr>
          <w:rFonts w:ascii="Arial" w:hAnsi="Arial" w:cs="Arial"/>
          <w:sz w:val="14"/>
          <w:szCs w:val="14"/>
          <w:lang w:val="ru-RU"/>
        </w:rPr>
        <w:t xml:space="preserve"> проверку правильности заполнения Анкеты Участника, и если необходимо, помощь в заполнении Анкеты;</w:t>
      </w:r>
    </w:p>
    <w:p w:rsidR="003F6274" w:rsidRPr="00854DB9" w:rsidRDefault="003F6274" w:rsidP="00ED53E0">
      <w:pPr>
        <w:pStyle w:val="af7"/>
        <w:numPr>
          <w:ilvl w:val="0"/>
          <w:numId w:val="26"/>
        </w:numPr>
        <w:jc w:val="both"/>
        <w:rPr>
          <w:rFonts w:ascii="Arial" w:hAnsi="Arial" w:cs="Arial"/>
          <w:sz w:val="14"/>
          <w:szCs w:val="14"/>
          <w:lang w:val="ru-RU"/>
        </w:rPr>
      </w:pPr>
      <w:r w:rsidRPr="00854DB9">
        <w:rPr>
          <w:rFonts w:ascii="Arial" w:hAnsi="Arial" w:cs="Arial"/>
          <w:sz w:val="14"/>
          <w:szCs w:val="14"/>
          <w:lang w:val="ru-RU"/>
        </w:rPr>
        <w:t xml:space="preserve"> пересылку пакета документов (данных) Участника по программе;</w:t>
      </w:r>
    </w:p>
    <w:p w:rsidR="003F6274" w:rsidRPr="00854DB9" w:rsidRDefault="003F6274" w:rsidP="00ED53E0">
      <w:pPr>
        <w:pStyle w:val="af7"/>
        <w:numPr>
          <w:ilvl w:val="0"/>
          <w:numId w:val="26"/>
        </w:numPr>
        <w:jc w:val="both"/>
        <w:rPr>
          <w:rFonts w:ascii="Arial" w:hAnsi="Arial" w:cs="Arial"/>
          <w:sz w:val="14"/>
          <w:szCs w:val="14"/>
          <w:lang w:val="ru-RU"/>
        </w:rPr>
      </w:pPr>
      <w:r w:rsidRPr="00854DB9">
        <w:rPr>
          <w:rFonts w:ascii="Arial" w:hAnsi="Arial" w:cs="Arial"/>
          <w:sz w:val="14"/>
          <w:szCs w:val="14"/>
          <w:lang w:val="ru-RU"/>
        </w:rPr>
        <w:t xml:space="preserve">обработку и внесение данных Участника в базу данных участников программы для  присвоения регистрационного номера участника программы Work </w:t>
      </w:r>
      <w:proofErr w:type="spellStart"/>
      <w:r w:rsidRPr="00854DB9">
        <w:rPr>
          <w:rFonts w:ascii="Arial" w:hAnsi="Arial" w:cs="Arial"/>
          <w:sz w:val="14"/>
          <w:szCs w:val="14"/>
          <w:lang w:val="ru-RU"/>
        </w:rPr>
        <w:t>and</w:t>
      </w:r>
      <w:proofErr w:type="spellEnd"/>
      <w:r w:rsidRPr="00854DB9">
        <w:rPr>
          <w:rFonts w:ascii="Arial" w:hAnsi="Arial" w:cs="Arial"/>
          <w:sz w:val="14"/>
          <w:szCs w:val="14"/>
          <w:lang w:val="ru-RU"/>
        </w:rPr>
        <w:t xml:space="preserve"> Travel USA;</w:t>
      </w:r>
    </w:p>
    <w:p w:rsidR="003F6274" w:rsidRPr="00854DB9" w:rsidRDefault="003F6274" w:rsidP="00ED53E0">
      <w:pPr>
        <w:pStyle w:val="af7"/>
        <w:ind w:left="0"/>
        <w:jc w:val="both"/>
        <w:rPr>
          <w:rFonts w:ascii="Arial" w:hAnsi="Arial" w:cs="Arial"/>
          <w:sz w:val="14"/>
          <w:szCs w:val="14"/>
          <w:lang w:val="ru-RU"/>
        </w:rPr>
      </w:pPr>
      <w:r w:rsidRPr="00854DB9">
        <w:rPr>
          <w:rFonts w:ascii="Arial" w:hAnsi="Arial" w:cs="Arial"/>
          <w:sz w:val="14"/>
          <w:szCs w:val="14"/>
          <w:lang w:val="ru-RU"/>
        </w:rPr>
        <w:t>С момента внесения данных Участника в базу данных участников программы услуги по первому этапу считаются оказанными, о чем Стороны подписывают соответствующий Акт оказанных услуг.</w:t>
      </w:r>
    </w:p>
    <w:p w:rsidR="003F6274" w:rsidRPr="00854DB9" w:rsidRDefault="003F6274" w:rsidP="00ED53E0">
      <w:pPr>
        <w:tabs>
          <w:tab w:val="left" w:pos="482"/>
        </w:tabs>
        <w:jc w:val="both"/>
        <w:outlineLvl w:val="0"/>
        <w:rPr>
          <w:rFonts w:ascii="Arial" w:hAnsi="Arial" w:cs="Arial"/>
          <w:sz w:val="14"/>
          <w:szCs w:val="14"/>
          <w:lang w:val="ru-RU"/>
        </w:rPr>
      </w:pPr>
      <w:r w:rsidRPr="00854DB9">
        <w:rPr>
          <w:rFonts w:ascii="Arial" w:hAnsi="Arial" w:cs="Arial"/>
          <w:sz w:val="14"/>
          <w:szCs w:val="14"/>
          <w:lang w:val="ru-RU"/>
        </w:rPr>
        <w:t>2.2.2. Второй этап включает в себя:</w:t>
      </w:r>
    </w:p>
    <w:p w:rsidR="003F6274" w:rsidRPr="00854DB9" w:rsidRDefault="003F6274" w:rsidP="00ED53E0">
      <w:pPr>
        <w:pStyle w:val="af7"/>
        <w:numPr>
          <w:ilvl w:val="0"/>
          <w:numId w:val="27"/>
        </w:numPr>
        <w:tabs>
          <w:tab w:val="left" w:pos="482"/>
        </w:tabs>
        <w:ind w:left="567" w:hanging="207"/>
        <w:jc w:val="both"/>
        <w:outlineLvl w:val="0"/>
        <w:rPr>
          <w:rFonts w:ascii="Arial" w:hAnsi="Arial" w:cs="Arial"/>
          <w:sz w:val="14"/>
          <w:szCs w:val="14"/>
          <w:lang w:val="ru-RU"/>
        </w:rPr>
      </w:pPr>
      <w:r w:rsidRPr="00854DB9">
        <w:rPr>
          <w:rFonts w:ascii="Arial" w:hAnsi="Arial" w:cs="Arial"/>
          <w:sz w:val="14"/>
          <w:szCs w:val="14"/>
          <w:lang w:val="ru-RU"/>
        </w:rPr>
        <w:t xml:space="preserve"> обработку и внесение данных приглашения на работу Участника в базу данных участников программы;</w:t>
      </w:r>
    </w:p>
    <w:p w:rsidR="003F6274" w:rsidRPr="00854DB9" w:rsidRDefault="003F6274" w:rsidP="00ED53E0">
      <w:pPr>
        <w:pStyle w:val="af7"/>
        <w:numPr>
          <w:ilvl w:val="0"/>
          <w:numId w:val="27"/>
        </w:numPr>
        <w:tabs>
          <w:tab w:val="left" w:pos="482"/>
        </w:tabs>
        <w:ind w:left="567" w:hanging="207"/>
        <w:jc w:val="both"/>
        <w:outlineLvl w:val="0"/>
        <w:rPr>
          <w:rFonts w:ascii="Arial" w:hAnsi="Arial" w:cs="Arial"/>
          <w:sz w:val="14"/>
          <w:szCs w:val="14"/>
          <w:lang w:val="ru-RU"/>
        </w:rPr>
      </w:pPr>
      <w:r w:rsidRPr="00854DB9">
        <w:rPr>
          <w:rFonts w:ascii="Arial" w:hAnsi="Arial" w:cs="Arial"/>
          <w:sz w:val="14"/>
          <w:szCs w:val="14"/>
          <w:lang w:val="ru-RU"/>
        </w:rPr>
        <w:t xml:space="preserve"> пересылку пакета документов (данных) по приглашению на работу Участника по программе, получение и предоставление Участнику результатов проверки приглашения на работу;</w:t>
      </w:r>
    </w:p>
    <w:p w:rsidR="003F6274" w:rsidRPr="00854DB9" w:rsidRDefault="003F6274" w:rsidP="00ED53E0">
      <w:pPr>
        <w:pStyle w:val="af7"/>
        <w:numPr>
          <w:ilvl w:val="0"/>
          <w:numId w:val="27"/>
        </w:numPr>
        <w:tabs>
          <w:tab w:val="left" w:pos="482"/>
        </w:tabs>
        <w:ind w:left="567" w:hanging="207"/>
        <w:jc w:val="both"/>
        <w:outlineLvl w:val="0"/>
        <w:rPr>
          <w:rFonts w:ascii="Arial" w:hAnsi="Arial" w:cs="Arial"/>
          <w:sz w:val="14"/>
          <w:szCs w:val="14"/>
          <w:lang w:val="ru-RU"/>
        </w:rPr>
      </w:pPr>
      <w:r w:rsidRPr="00854DB9">
        <w:rPr>
          <w:rFonts w:ascii="Arial" w:hAnsi="Arial" w:cs="Arial"/>
          <w:sz w:val="14"/>
          <w:szCs w:val="14"/>
          <w:lang w:val="ru-RU"/>
        </w:rPr>
        <w:t xml:space="preserve"> предоставление выписанной Спонсором программы формы DS-</w:t>
      </w:r>
      <w:r w:rsidR="00352631" w:rsidRPr="00854DB9">
        <w:rPr>
          <w:rFonts w:ascii="Arial" w:hAnsi="Arial" w:cs="Arial"/>
          <w:sz w:val="14"/>
          <w:szCs w:val="14"/>
          <w:lang w:val="ru-RU"/>
        </w:rPr>
        <w:t>20</w:t>
      </w:r>
      <w:r w:rsidR="00F40102" w:rsidRPr="00854DB9">
        <w:rPr>
          <w:rFonts w:ascii="Arial" w:hAnsi="Arial" w:cs="Arial"/>
          <w:sz w:val="14"/>
          <w:szCs w:val="14"/>
          <w:lang w:val="ru-RU"/>
        </w:rPr>
        <w:t>19</w:t>
      </w:r>
      <w:r w:rsidRPr="00854DB9">
        <w:rPr>
          <w:rFonts w:ascii="Arial" w:hAnsi="Arial" w:cs="Arial"/>
          <w:sz w:val="14"/>
          <w:szCs w:val="14"/>
          <w:lang w:val="ru-RU"/>
        </w:rPr>
        <w:t>;</w:t>
      </w:r>
    </w:p>
    <w:p w:rsidR="003F6274" w:rsidRPr="00854DB9" w:rsidRDefault="003F6274" w:rsidP="00ED53E0">
      <w:pPr>
        <w:pStyle w:val="af7"/>
        <w:numPr>
          <w:ilvl w:val="0"/>
          <w:numId w:val="27"/>
        </w:numPr>
        <w:tabs>
          <w:tab w:val="left" w:pos="482"/>
        </w:tabs>
        <w:ind w:left="567" w:hanging="207"/>
        <w:jc w:val="both"/>
        <w:outlineLvl w:val="0"/>
        <w:rPr>
          <w:rFonts w:ascii="Arial" w:hAnsi="Arial" w:cs="Arial"/>
          <w:sz w:val="14"/>
          <w:szCs w:val="14"/>
          <w:lang w:val="ru-RU"/>
        </w:rPr>
      </w:pPr>
      <w:r w:rsidRPr="00854DB9">
        <w:rPr>
          <w:rFonts w:ascii="Arial" w:hAnsi="Arial" w:cs="Arial"/>
          <w:sz w:val="14"/>
          <w:szCs w:val="14"/>
          <w:lang w:val="ru-RU"/>
        </w:rPr>
        <w:t xml:space="preserve"> содействие в получении визы;</w:t>
      </w:r>
    </w:p>
    <w:p w:rsidR="003F6274" w:rsidRPr="00854DB9" w:rsidRDefault="003F6274" w:rsidP="00ED53E0">
      <w:pPr>
        <w:pStyle w:val="af7"/>
        <w:numPr>
          <w:ilvl w:val="0"/>
          <w:numId w:val="27"/>
        </w:numPr>
        <w:tabs>
          <w:tab w:val="left" w:pos="482"/>
        </w:tabs>
        <w:ind w:left="567" w:hanging="207"/>
        <w:jc w:val="both"/>
        <w:outlineLvl w:val="0"/>
        <w:rPr>
          <w:rFonts w:ascii="Arial" w:hAnsi="Arial" w:cs="Arial"/>
          <w:sz w:val="14"/>
          <w:szCs w:val="14"/>
          <w:lang w:val="ru-RU"/>
        </w:rPr>
      </w:pPr>
      <w:r w:rsidRPr="00854DB9">
        <w:rPr>
          <w:rFonts w:ascii="Arial" w:hAnsi="Arial" w:cs="Arial"/>
          <w:sz w:val="14"/>
          <w:szCs w:val="14"/>
          <w:lang w:val="ru-RU"/>
        </w:rPr>
        <w:t xml:space="preserve"> содействие в получении медицинской страховки в течение срока реализации программы, указанного в форме DS-</w:t>
      </w:r>
      <w:r w:rsidR="005D60EB" w:rsidRPr="00854DB9">
        <w:rPr>
          <w:rFonts w:ascii="Arial" w:hAnsi="Arial" w:cs="Arial"/>
          <w:sz w:val="14"/>
          <w:szCs w:val="14"/>
          <w:lang w:val="ru-RU"/>
        </w:rPr>
        <w:t>2019</w:t>
      </w:r>
      <w:r w:rsidRPr="00854DB9">
        <w:rPr>
          <w:rFonts w:ascii="Arial" w:hAnsi="Arial" w:cs="Arial"/>
          <w:sz w:val="14"/>
          <w:szCs w:val="14"/>
          <w:lang w:val="ru-RU"/>
        </w:rPr>
        <w:t>;</w:t>
      </w:r>
    </w:p>
    <w:p w:rsidR="003F6274" w:rsidRPr="00854DB9" w:rsidRDefault="003F6274" w:rsidP="00ED53E0">
      <w:pPr>
        <w:jc w:val="both"/>
        <w:rPr>
          <w:rFonts w:ascii="Arial" w:hAnsi="Arial" w:cs="Arial"/>
          <w:sz w:val="14"/>
          <w:szCs w:val="14"/>
          <w:lang w:val="ru-RU"/>
        </w:rPr>
      </w:pPr>
      <w:r w:rsidRPr="00854DB9">
        <w:rPr>
          <w:rFonts w:ascii="Arial" w:hAnsi="Arial" w:cs="Arial"/>
          <w:sz w:val="14"/>
          <w:szCs w:val="14"/>
          <w:lang w:val="ru-RU"/>
        </w:rPr>
        <w:t xml:space="preserve">Услуги по второму этапу считаются оказанными надлежащим образом, о чем </w:t>
      </w:r>
      <w:r w:rsidR="00ED53E0" w:rsidRPr="00854DB9">
        <w:rPr>
          <w:rFonts w:ascii="Arial" w:hAnsi="Arial" w:cs="Arial"/>
          <w:sz w:val="14"/>
          <w:szCs w:val="14"/>
          <w:lang w:val="ru-RU"/>
        </w:rPr>
        <w:t>С</w:t>
      </w:r>
      <w:r w:rsidRPr="00854DB9">
        <w:rPr>
          <w:rFonts w:ascii="Arial" w:hAnsi="Arial" w:cs="Arial"/>
          <w:sz w:val="14"/>
          <w:szCs w:val="14"/>
          <w:lang w:val="ru-RU"/>
        </w:rPr>
        <w:t>тороны подписывают Акт оказанных услуг, с момента предоставления выписанной Спонсором программы формы DS-</w:t>
      </w:r>
      <w:r w:rsidR="00352631" w:rsidRPr="00854DB9">
        <w:rPr>
          <w:rFonts w:ascii="Arial" w:hAnsi="Arial" w:cs="Arial"/>
          <w:sz w:val="14"/>
          <w:szCs w:val="14"/>
          <w:lang w:val="ru-RU"/>
        </w:rPr>
        <w:t>20</w:t>
      </w:r>
      <w:r w:rsidR="005D60EB" w:rsidRPr="00854DB9">
        <w:rPr>
          <w:rFonts w:ascii="Arial" w:hAnsi="Arial" w:cs="Arial"/>
          <w:sz w:val="14"/>
          <w:szCs w:val="14"/>
          <w:lang w:val="ru-RU"/>
        </w:rPr>
        <w:t>19</w:t>
      </w:r>
      <w:r w:rsidR="00ED53E0" w:rsidRPr="00854DB9">
        <w:rPr>
          <w:rFonts w:ascii="Arial" w:hAnsi="Arial" w:cs="Arial"/>
          <w:sz w:val="14"/>
          <w:szCs w:val="14"/>
          <w:lang w:val="ru-RU"/>
        </w:rPr>
        <w:t>,</w:t>
      </w:r>
      <w:r w:rsidRPr="00854DB9">
        <w:rPr>
          <w:rFonts w:ascii="Arial" w:hAnsi="Arial" w:cs="Arial"/>
          <w:sz w:val="14"/>
          <w:szCs w:val="14"/>
          <w:lang w:val="ru-RU"/>
        </w:rPr>
        <w:t xml:space="preserve"> либо, в случае отказа в визе, – с момента получения Участником информации о результате его собеседования на получения визы.</w:t>
      </w:r>
    </w:p>
    <w:p w:rsidR="003F6274" w:rsidRPr="00854DB9" w:rsidRDefault="00ED53E0" w:rsidP="00ED53E0">
      <w:pPr>
        <w:tabs>
          <w:tab w:val="left" w:pos="317"/>
        </w:tabs>
        <w:jc w:val="both"/>
        <w:rPr>
          <w:rFonts w:ascii="Arial" w:hAnsi="Arial" w:cs="Arial"/>
          <w:sz w:val="14"/>
          <w:szCs w:val="14"/>
          <w:lang w:val="ru-RU"/>
        </w:rPr>
      </w:pPr>
      <w:r w:rsidRPr="00854DB9">
        <w:rPr>
          <w:rFonts w:ascii="Arial" w:hAnsi="Arial" w:cs="Arial"/>
          <w:sz w:val="14"/>
          <w:szCs w:val="14"/>
          <w:lang w:val="ru-RU"/>
        </w:rPr>
        <w:t xml:space="preserve">2.2.3. </w:t>
      </w:r>
      <w:proofErr w:type="gramStart"/>
      <w:r w:rsidRPr="00854DB9">
        <w:rPr>
          <w:rFonts w:ascii="Arial" w:hAnsi="Arial" w:cs="Arial"/>
          <w:sz w:val="14"/>
          <w:szCs w:val="14"/>
          <w:lang w:val="ru-RU"/>
        </w:rPr>
        <w:t xml:space="preserve">В случае </w:t>
      </w:r>
      <w:r w:rsidR="003F6274" w:rsidRPr="00854DB9">
        <w:rPr>
          <w:rFonts w:ascii="Arial" w:hAnsi="Arial" w:cs="Arial"/>
          <w:sz w:val="14"/>
          <w:szCs w:val="14"/>
          <w:lang w:val="ru-RU"/>
        </w:rPr>
        <w:t xml:space="preserve">если услуги по настоящему Договору фактически оказаны, но Участник в течение 10 дней после момента окончания оказания услуг по соответствующему этапу не подписал Акт </w:t>
      </w:r>
      <w:r w:rsidRPr="00854DB9">
        <w:rPr>
          <w:rFonts w:ascii="Arial" w:hAnsi="Arial" w:cs="Arial"/>
          <w:sz w:val="14"/>
          <w:szCs w:val="14"/>
          <w:lang w:val="ru-RU"/>
        </w:rPr>
        <w:t xml:space="preserve">оказанных услуг </w:t>
      </w:r>
      <w:r w:rsidR="003F6274" w:rsidRPr="00854DB9">
        <w:rPr>
          <w:rFonts w:ascii="Arial" w:hAnsi="Arial" w:cs="Arial"/>
          <w:sz w:val="14"/>
          <w:szCs w:val="14"/>
          <w:lang w:val="ru-RU"/>
        </w:rPr>
        <w:t>и не направил в течение вышеуказанного срока мотивированный отказ от подпис</w:t>
      </w:r>
      <w:r w:rsidRPr="00854DB9">
        <w:rPr>
          <w:rFonts w:ascii="Arial" w:hAnsi="Arial" w:cs="Arial"/>
          <w:sz w:val="14"/>
          <w:szCs w:val="14"/>
          <w:lang w:val="ru-RU"/>
        </w:rPr>
        <w:t xml:space="preserve">ания Акта, Стороны установили, </w:t>
      </w:r>
      <w:r w:rsidR="003F6274" w:rsidRPr="00854DB9">
        <w:rPr>
          <w:rFonts w:ascii="Arial" w:hAnsi="Arial" w:cs="Arial"/>
          <w:sz w:val="14"/>
          <w:szCs w:val="14"/>
          <w:lang w:val="ru-RU"/>
        </w:rPr>
        <w:t xml:space="preserve">что ЦМО оказал услуги надлежащим образом и Акт </w:t>
      </w:r>
      <w:r w:rsidRPr="00854DB9">
        <w:rPr>
          <w:rFonts w:ascii="Arial" w:hAnsi="Arial" w:cs="Arial"/>
          <w:sz w:val="14"/>
          <w:szCs w:val="14"/>
          <w:lang w:val="ru-RU"/>
        </w:rPr>
        <w:t>оказанных услуг</w:t>
      </w:r>
      <w:r w:rsidR="003F6274" w:rsidRPr="00854DB9">
        <w:rPr>
          <w:rFonts w:ascii="Arial" w:hAnsi="Arial" w:cs="Arial"/>
          <w:sz w:val="14"/>
          <w:szCs w:val="14"/>
          <w:lang w:val="ru-RU"/>
        </w:rPr>
        <w:t xml:space="preserve"> считается подписанным.</w:t>
      </w:r>
      <w:proofErr w:type="gramEnd"/>
      <w:r w:rsidR="003F6274" w:rsidRPr="00854DB9">
        <w:rPr>
          <w:rFonts w:ascii="Arial" w:hAnsi="Arial" w:cs="Arial"/>
          <w:sz w:val="14"/>
          <w:szCs w:val="14"/>
          <w:lang w:val="ru-RU"/>
        </w:rPr>
        <w:t xml:space="preserve"> В случае если услуги по настоящему Договору фактически оказаны частично и Договор расторгается до завер</w:t>
      </w:r>
      <w:r w:rsidRPr="00854DB9">
        <w:rPr>
          <w:rFonts w:ascii="Arial" w:hAnsi="Arial" w:cs="Arial"/>
          <w:sz w:val="14"/>
          <w:szCs w:val="14"/>
          <w:lang w:val="ru-RU"/>
        </w:rPr>
        <w:t>шения одного из этапов оказания</w:t>
      </w:r>
      <w:r w:rsidR="003F6274" w:rsidRPr="00854DB9">
        <w:rPr>
          <w:rFonts w:ascii="Arial" w:hAnsi="Arial" w:cs="Arial"/>
          <w:sz w:val="14"/>
          <w:szCs w:val="14"/>
          <w:lang w:val="ru-RU"/>
        </w:rPr>
        <w:t xml:space="preserve"> услуг, то при расторжении Договора сумма стоимости частично оказанных услуг вычитается из средств, возвращаемых Участнику.</w:t>
      </w:r>
    </w:p>
    <w:p w:rsidR="00555DE9" w:rsidRPr="00854DB9" w:rsidRDefault="00555DE9" w:rsidP="00FA0B1B">
      <w:pPr>
        <w:tabs>
          <w:tab w:val="left" w:pos="482"/>
        </w:tabs>
        <w:spacing w:line="223" w:lineRule="exact"/>
        <w:jc w:val="both"/>
        <w:rPr>
          <w:rFonts w:ascii="Arial" w:hAnsi="Arial" w:cs="Arial"/>
          <w:sz w:val="14"/>
          <w:szCs w:val="14"/>
          <w:lang w:val="ru-RU"/>
        </w:rPr>
      </w:pPr>
    </w:p>
    <w:p w:rsidR="00FA0B1B" w:rsidRPr="00854DB9" w:rsidRDefault="004D5753" w:rsidP="00253ED3">
      <w:pPr>
        <w:tabs>
          <w:tab w:val="left" w:pos="482"/>
        </w:tabs>
        <w:jc w:val="both"/>
        <w:rPr>
          <w:rFonts w:ascii="Arial" w:hAnsi="Arial" w:cs="Arial"/>
          <w:b/>
          <w:sz w:val="14"/>
          <w:szCs w:val="14"/>
          <w:lang w:val="ru-RU"/>
        </w:rPr>
      </w:pPr>
      <w:r w:rsidRPr="00854DB9">
        <w:rPr>
          <w:rFonts w:ascii="Arial" w:hAnsi="Arial" w:cs="Arial"/>
          <w:b/>
          <w:spacing w:val="-8"/>
          <w:sz w:val="14"/>
          <w:szCs w:val="14"/>
          <w:lang w:val="ru-RU"/>
        </w:rPr>
        <w:t>2.3</w:t>
      </w:r>
      <w:r w:rsidR="00FA0B1B" w:rsidRPr="00854DB9">
        <w:rPr>
          <w:rFonts w:ascii="Arial" w:hAnsi="Arial" w:cs="Arial"/>
          <w:b/>
          <w:spacing w:val="-8"/>
          <w:sz w:val="14"/>
          <w:szCs w:val="14"/>
          <w:lang w:val="ru-RU"/>
        </w:rPr>
        <w:t>.</w:t>
      </w:r>
      <w:r w:rsidR="00FA0B1B" w:rsidRPr="00854DB9">
        <w:rPr>
          <w:rFonts w:ascii="Arial" w:hAnsi="Arial" w:cs="Arial"/>
          <w:b/>
          <w:sz w:val="14"/>
          <w:szCs w:val="14"/>
          <w:lang w:val="ru-RU"/>
        </w:rPr>
        <w:tab/>
        <w:t xml:space="preserve">Права и обязанности </w:t>
      </w:r>
      <w:r w:rsidR="0034512F" w:rsidRPr="00854DB9">
        <w:rPr>
          <w:rFonts w:ascii="Arial" w:hAnsi="Arial" w:cs="Arial"/>
          <w:b/>
          <w:sz w:val="14"/>
          <w:szCs w:val="14"/>
          <w:lang w:val="ru-RU"/>
        </w:rPr>
        <w:t>ЛЦМО</w:t>
      </w:r>
      <w:r w:rsidR="00FA0B1B" w:rsidRPr="00854DB9">
        <w:rPr>
          <w:rFonts w:ascii="Arial" w:hAnsi="Arial" w:cs="Arial"/>
          <w:b/>
          <w:sz w:val="14"/>
          <w:szCs w:val="14"/>
          <w:lang w:val="ru-RU"/>
        </w:rPr>
        <w:t>:</w:t>
      </w:r>
    </w:p>
    <w:p w:rsidR="00FA0B1B" w:rsidRPr="00854DB9" w:rsidRDefault="00DC259A" w:rsidP="00DC259A">
      <w:pPr>
        <w:jc w:val="both"/>
        <w:rPr>
          <w:rFonts w:ascii="Arial" w:hAnsi="Arial" w:cs="Arial"/>
          <w:sz w:val="14"/>
          <w:szCs w:val="14"/>
          <w:lang w:val="ru-RU"/>
        </w:rPr>
      </w:pPr>
      <w:r w:rsidRPr="00854DB9">
        <w:rPr>
          <w:rFonts w:ascii="Arial" w:hAnsi="Arial" w:cs="Arial"/>
          <w:sz w:val="14"/>
          <w:szCs w:val="14"/>
          <w:lang w:val="ru-RU"/>
        </w:rPr>
        <w:t xml:space="preserve">2.3.1. </w:t>
      </w:r>
      <w:r w:rsidR="0034512F" w:rsidRPr="00854DB9">
        <w:rPr>
          <w:rFonts w:ascii="Arial" w:hAnsi="Arial" w:cs="Arial"/>
          <w:sz w:val="14"/>
          <w:szCs w:val="14"/>
          <w:lang w:val="ru-RU"/>
        </w:rPr>
        <w:t>ЛЦМО</w:t>
      </w:r>
      <w:r w:rsidR="00FA0B1B" w:rsidRPr="00854DB9">
        <w:rPr>
          <w:rFonts w:ascii="Arial" w:hAnsi="Arial" w:cs="Arial"/>
          <w:sz w:val="14"/>
          <w:szCs w:val="14"/>
          <w:lang w:val="ru-RU"/>
        </w:rPr>
        <w:t xml:space="preserve"> обязуется обеспечивать участие в программе по настоящему Договору качественно и в надлежащие сроки, в соответствии с условиями настоящего Договора.</w:t>
      </w:r>
    </w:p>
    <w:p w:rsidR="00A1720E" w:rsidRPr="00854DB9" w:rsidRDefault="00DC259A" w:rsidP="00DC259A">
      <w:pPr>
        <w:pStyle w:val="31"/>
        <w:widowControl/>
        <w:tabs>
          <w:tab w:val="left" w:pos="284"/>
        </w:tabs>
        <w:suppressAutoHyphens w:val="0"/>
        <w:autoSpaceDE w:val="0"/>
        <w:autoSpaceDN w:val="0"/>
        <w:spacing w:after="0"/>
        <w:ind w:left="0"/>
        <w:jc w:val="both"/>
        <w:rPr>
          <w:rFonts w:ascii="Arial" w:hAnsi="Arial" w:cs="Arial"/>
          <w:sz w:val="14"/>
          <w:szCs w:val="14"/>
          <w:lang w:val="ru-RU"/>
        </w:rPr>
      </w:pPr>
      <w:r w:rsidRPr="00854DB9">
        <w:rPr>
          <w:rFonts w:ascii="Arial" w:hAnsi="Arial" w:cs="Arial"/>
          <w:sz w:val="14"/>
          <w:szCs w:val="14"/>
          <w:lang w:val="ru-RU"/>
        </w:rPr>
        <w:t xml:space="preserve">2.3.2. </w:t>
      </w:r>
      <w:r w:rsidR="00A1720E" w:rsidRPr="00854DB9">
        <w:rPr>
          <w:rFonts w:ascii="Arial" w:hAnsi="Arial" w:cs="Arial"/>
          <w:sz w:val="14"/>
          <w:szCs w:val="14"/>
          <w:lang w:val="ru-RU"/>
        </w:rPr>
        <w:t xml:space="preserve">ЛЦМО обязуется </w:t>
      </w:r>
      <w:r w:rsidR="00A1720E" w:rsidRPr="00854DB9">
        <w:rPr>
          <w:rFonts w:ascii="Arial" w:hAnsi="Arial" w:cs="Arial"/>
          <w:snapToGrid w:val="0"/>
          <w:sz w:val="14"/>
          <w:szCs w:val="14"/>
          <w:lang w:val="ru-RU"/>
        </w:rPr>
        <w:t>в письменном виде предоставить Участнику информацию о дипломатическом представительстве и консульских учреждениях Беларуси в соответствующем иностранном государстве;</w:t>
      </w:r>
    </w:p>
    <w:p w:rsidR="00FA0B1B" w:rsidRPr="00854DB9" w:rsidRDefault="00DC259A" w:rsidP="00DC259A">
      <w:pPr>
        <w:jc w:val="both"/>
        <w:rPr>
          <w:rFonts w:ascii="Arial" w:hAnsi="Arial" w:cs="Arial"/>
          <w:sz w:val="14"/>
          <w:szCs w:val="14"/>
          <w:lang w:val="ru-RU"/>
        </w:rPr>
      </w:pPr>
      <w:r w:rsidRPr="00854DB9">
        <w:rPr>
          <w:rFonts w:ascii="Arial" w:hAnsi="Arial" w:cs="Arial"/>
          <w:sz w:val="14"/>
          <w:szCs w:val="14"/>
          <w:lang w:val="ru-RU"/>
        </w:rPr>
        <w:t xml:space="preserve">2.3.3. </w:t>
      </w:r>
      <w:proofErr w:type="gramStart"/>
      <w:r w:rsidR="00CB668C" w:rsidRPr="00854DB9">
        <w:rPr>
          <w:rFonts w:ascii="Arial" w:hAnsi="Arial" w:cs="Arial"/>
          <w:sz w:val="14"/>
          <w:szCs w:val="14"/>
          <w:lang w:val="ru-RU"/>
        </w:rPr>
        <w:t xml:space="preserve">ЛЦМО  обязуется </w:t>
      </w:r>
      <w:r w:rsidR="00CB668C" w:rsidRPr="00854DB9">
        <w:rPr>
          <w:rFonts w:ascii="Arial" w:hAnsi="Arial" w:cs="Arial"/>
          <w:w w:val="106"/>
          <w:sz w:val="14"/>
          <w:szCs w:val="14"/>
          <w:lang w:val="ru-RU"/>
        </w:rPr>
        <w:t xml:space="preserve">предоставить Участнику </w:t>
      </w:r>
      <w:r w:rsidR="00CB668C" w:rsidRPr="00854DB9">
        <w:rPr>
          <w:rFonts w:ascii="Arial" w:hAnsi="Arial" w:cs="Arial"/>
          <w:sz w:val="14"/>
          <w:szCs w:val="14"/>
          <w:lang w:val="ru-RU"/>
        </w:rPr>
        <w:t>полную и объективную информацию об иностранном нанимателе, характере предполагаемой у него работы, предварительные условия заключения трудового договора (контракта) с иностранным нанимателем</w:t>
      </w:r>
      <w:r w:rsidR="00CB668C" w:rsidRPr="00854DB9">
        <w:rPr>
          <w:rFonts w:ascii="Arial" w:hAnsi="Arial" w:cs="Arial"/>
          <w:w w:val="106"/>
          <w:sz w:val="14"/>
          <w:szCs w:val="14"/>
          <w:lang w:val="ru-RU"/>
        </w:rPr>
        <w:t>, исходя из сведений, указанн</w:t>
      </w:r>
      <w:r w:rsidR="00736FD9" w:rsidRPr="00854DB9">
        <w:rPr>
          <w:rFonts w:ascii="Arial" w:hAnsi="Arial" w:cs="Arial"/>
          <w:w w:val="106"/>
          <w:sz w:val="14"/>
          <w:szCs w:val="14"/>
          <w:lang w:val="ru-RU"/>
        </w:rPr>
        <w:t>ых Участником в Анкете</w:t>
      </w:r>
      <w:r w:rsidR="005050C3" w:rsidRPr="00854DB9">
        <w:rPr>
          <w:rFonts w:ascii="Arial" w:hAnsi="Arial" w:cs="Arial"/>
          <w:w w:val="106"/>
          <w:sz w:val="14"/>
          <w:szCs w:val="14"/>
          <w:lang w:val="ru-RU"/>
        </w:rPr>
        <w:t>,</w:t>
      </w:r>
      <w:r w:rsidR="00696EA4" w:rsidRPr="00854DB9">
        <w:rPr>
          <w:rFonts w:ascii="Arial" w:hAnsi="Arial" w:cs="Arial"/>
          <w:sz w:val="14"/>
          <w:szCs w:val="14"/>
          <w:lang w:val="ru-RU"/>
        </w:rPr>
        <w:t xml:space="preserve"> при этом уведомление о нахождении работодателя может быть получено в период</w:t>
      </w:r>
      <w:r w:rsidR="00FB6867" w:rsidRPr="00854DB9">
        <w:rPr>
          <w:rFonts w:ascii="Arial" w:hAnsi="Arial" w:cs="Arial"/>
          <w:sz w:val="14"/>
          <w:szCs w:val="14"/>
          <w:lang w:val="ru-RU"/>
        </w:rPr>
        <w:t xml:space="preserve"> с «01» апреля до «01» июля </w:t>
      </w:r>
      <w:r w:rsidR="00352631" w:rsidRPr="00854DB9">
        <w:rPr>
          <w:rFonts w:ascii="Arial" w:hAnsi="Arial" w:cs="Arial"/>
          <w:sz w:val="14"/>
          <w:szCs w:val="14"/>
          <w:lang w:val="ru-RU"/>
        </w:rPr>
        <w:t>2020</w:t>
      </w:r>
      <w:r w:rsidR="00696EA4" w:rsidRPr="00854DB9">
        <w:rPr>
          <w:rFonts w:ascii="Arial" w:hAnsi="Arial" w:cs="Arial"/>
          <w:sz w:val="14"/>
          <w:szCs w:val="14"/>
          <w:lang w:val="ru-RU"/>
        </w:rPr>
        <w:t xml:space="preserve"> года</w:t>
      </w:r>
      <w:r w:rsidR="00CB668C" w:rsidRPr="00854DB9">
        <w:rPr>
          <w:rFonts w:ascii="Arial" w:hAnsi="Arial" w:cs="Arial"/>
          <w:w w:val="106"/>
          <w:sz w:val="14"/>
          <w:szCs w:val="14"/>
          <w:lang w:val="ru-RU"/>
        </w:rPr>
        <w:t>.</w:t>
      </w:r>
      <w:proofErr w:type="gramEnd"/>
      <w:r w:rsidR="00CB668C" w:rsidRPr="00854DB9">
        <w:rPr>
          <w:rFonts w:ascii="Arial" w:hAnsi="Arial" w:cs="Arial"/>
          <w:sz w:val="14"/>
          <w:szCs w:val="14"/>
          <w:lang w:val="ru-RU"/>
        </w:rPr>
        <w:t xml:space="preserve"> </w:t>
      </w:r>
      <w:r w:rsidR="00CB668C" w:rsidRPr="00854DB9">
        <w:rPr>
          <w:rFonts w:ascii="Arial" w:hAnsi="Arial" w:cs="Arial"/>
          <w:w w:val="106"/>
          <w:sz w:val="14"/>
          <w:szCs w:val="14"/>
          <w:lang w:val="ru-RU"/>
        </w:rPr>
        <w:t>ЛЦМО</w:t>
      </w:r>
      <w:r w:rsidR="00CB668C" w:rsidRPr="00854DB9">
        <w:rPr>
          <w:rFonts w:ascii="Arial" w:hAnsi="Arial" w:cs="Arial"/>
          <w:sz w:val="14"/>
          <w:szCs w:val="14"/>
          <w:lang w:val="ru-RU"/>
        </w:rPr>
        <w:t xml:space="preserve"> предлагает Участнику только одного потенциального работодателя (одно место работы), давшего согласие предоставить определенную работу Участнику. В случае предоставления не соответствующей действительности информации ЛЦМО несет ответственность в соответствии с действующим законодательством Беларуси</w:t>
      </w:r>
      <w:r w:rsidR="00CB668C" w:rsidRPr="00854DB9">
        <w:rPr>
          <w:rFonts w:ascii="Arial" w:hAnsi="Arial" w:cs="Arial"/>
          <w:b/>
          <w:w w:val="106"/>
          <w:sz w:val="14"/>
          <w:szCs w:val="14"/>
          <w:lang w:val="ru-RU"/>
        </w:rPr>
        <w:t>;</w:t>
      </w:r>
      <w:r w:rsidR="00736FD9" w:rsidRPr="00854DB9">
        <w:rPr>
          <w:rFonts w:ascii="Arial" w:hAnsi="Arial" w:cs="Arial"/>
          <w:b/>
          <w:w w:val="106"/>
          <w:sz w:val="14"/>
          <w:szCs w:val="14"/>
          <w:lang w:val="ru-RU"/>
        </w:rPr>
        <w:t xml:space="preserve"> </w:t>
      </w:r>
    </w:p>
    <w:p w:rsidR="00FA0B1B" w:rsidRPr="00854DB9" w:rsidRDefault="00DC259A" w:rsidP="00DC259A">
      <w:pPr>
        <w:jc w:val="both"/>
        <w:rPr>
          <w:rFonts w:ascii="Arial" w:hAnsi="Arial" w:cs="Arial"/>
          <w:sz w:val="14"/>
          <w:szCs w:val="14"/>
          <w:lang w:val="ru-RU"/>
        </w:rPr>
      </w:pPr>
      <w:r w:rsidRPr="00854DB9">
        <w:rPr>
          <w:rFonts w:ascii="Arial" w:hAnsi="Arial" w:cs="Arial"/>
          <w:sz w:val="14"/>
          <w:szCs w:val="14"/>
          <w:lang w:val="ru-RU"/>
        </w:rPr>
        <w:t xml:space="preserve">2.3.4. </w:t>
      </w:r>
      <w:r w:rsidR="0034512F" w:rsidRPr="00854DB9">
        <w:rPr>
          <w:rFonts w:ascii="Arial" w:hAnsi="Arial" w:cs="Arial"/>
          <w:sz w:val="14"/>
          <w:szCs w:val="14"/>
          <w:lang w:val="ru-RU"/>
        </w:rPr>
        <w:t>ЛЦМО</w:t>
      </w:r>
      <w:r w:rsidR="00FA0B1B" w:rsidRPr="00854DB9">
        <w:rPr>
          <w:rFonts w:ascii="Arial" w:hAnsi="Arial" w:cs="Arial"/>
          <w:sz w:val="14"/>
          <w:szCs w:val="14"/>
          <w:lang w:val="ru-RU"/>
        </w:rPr>
        <w:t xml:space="preserve"> обязуется своевременно уведомлять Участника об обеспечении участия в программе, согласно настоящему Договору.</w:t>
      </w:r>
    </w:p>
    <w:p w:rsidR="00FA0B1B" w:rsidRPr="00854DB9" w:rsidRDefault="00DC259A" w:rsidP="00DC259A">
      <w:pPr>
        <w:jc w:val="both"/>
        <w:rPr>
          <w:rFonts w:ascii="Arial" w:hAnsi="Arial" w:cs="Arial"/>
          <w:spacing w:val="6"/>
          <w:sz w:val="14"/>
          <w:szCs w:val="14"/>
          <w:lang w:val="ru-RU"/>
        </w:rPr>
      </w:pPr>
      <w:r w:rsidRPr="00854DB9">
        <w:rPr>
          <w:rFonts w:ascii="Arial" w:hAnsi="Arial" w:cs="Arial"/>
          <w:sz w:val="14"/>
          <w:szCs w:val="14"/>
          <w:lang w:val="ru-RU"/>
        </w:rPr>
        <w:t xml:space="preserve">2.3.5. </w:t>
      </w:r>
      <w:r w:rsidR="0034512F" w:rsidRPr="00854DB9">
        <w:rPr>
          <w:rFonts w:ascii="Arial" w:hAnsi="Arial" w:cs="Arial"/>
          <w:sz w:val="14"/>
          <w:szCs w:val="14"/>
          <w:lang w:val="ru-RU"/>
        </w:rPr>
        <w:t>ЛЦМО</w:t>
      </w:r>
      <w:r w:rsidR="00FA0B1B" w:rsidRPr="00854DB9">
        <w:rPr>
          <w:rFonts w:ascii="Arial" w:hAnsi="Arial" w:cs="Arial"/>
          <w:sz w:val="14"/>
          <w:szCs w:val="14"/>
          <w:lang w:val="ru-RU"/>
        </w:rPr>
        <w:t xml:space="preserve"> оказывает Участнику </w:t>
      </w:r>
      <w:r w:rsidR="00FA0B1B" w:rsidRPr="00854DB9">
        <w:rPr>
          <w:rFonts w:ascii="Arial" w:hAnsi="Arial" w:cs="Arial"/>
          <w:spacing w:val="6"/>
          <w:sz w:val="14"/>
          <w:szCs w:val="14"/>
          <w:lang w:val="ru-RU"/>
        </w:rPr>
        <w:t xml:space="preserve"> содействие в получении визы.</w:t>
      </w:r>
    </w:p>
    <w:p w:rsidR="00FA0B1B" w:rsidRPr="00854DB9" w:rsidRDefault="00DC259A" w:rsidP="00DC259A">
      <w:pPr>
        <w:jc w:val="both"/>
        <w:rPr>
          <w:rFonts w:ascii="Arial" w:hAnsi="Arial" w:cs="Arial"/>
          <w:spacing w:val="6"/>
          <w:sz w:val="14"/>
          <w:szCs w:val="14"/>
          <w:lang w:val="ru-RU"/>
        </w:rPr>
      </w:pPr>
      <w:r w:rsidRPr="00854DB9">
        <w:rPr>
          <w:rFonts w:ascii="Arial" w:hAnsi="Arial" w:cs="Arial"/>
          <w:sz w:val="14"/>
          <w:szCs w:val="14"/>
          <w:lang w:val="ru-RU"/>
        </w:rPr>
        <w:t xml:space="preserve">2.3.6. </w:t>
      </w:r>
      <w:r w:rsidR="0034512F" w:rsidRPr="00854DB9">
        <w:rPr>
          <w:rFonts w:ascii="Arial" w:hAnsi="Arial" w:cs="Arial"/>
          <w:spacing w:val="6"/>
          <w:sz w:val="14"/>
          <w:szCs w:val="14"/>
          <w:lang w:val="ru-RU"/>
        </w:rPr>
        <w:t>ЛЦМО</w:t>
      </w:r>
      <w:r w:rsidR="00FA0B1B" w:rsidRPr="00854DB9">
        <w:rPr>
          <w:rFonts w:ascii="Arial" w:hAnsi="Arial" w:cs="Arial"/>
          <w:spacing w:val="6"/>
          <w:sz w:val="14"/>
          <w:szCs w:val="14"/>
          <w:lang w:val="ru-RU"/>
        </w:rPr>
        <w:t xml:space="preserve"> оказывает содействие в страховании здоровья Участника в течение срока реализации программы, указанного в форме DS-</w:t>
      </w:r>
      <w:r w:rsidR="00352631" w:rsidRPr="00854DB9">
        <w:rPr>
          <w:rFonts w:ascii="Arial" w:hAnsi="Arial" w:cs="Arial"/>
          <w:spacing w:val="6"/>
          <w:sz w:val="14"/>
          <w:szCs w:val="14"/>
          <w:lang w:val="ru-RU"/>
        </w:rPr>
        <w:t>20</w:t>
      </w:r>
      <w:r w:rsidR="00F40102" w:rsidRPr="00854DB9">
        <w:rPr>
          <w:rFonts w:ascii="Arial" w:hAnsi="Arial" w:cs="Arial"/>
          <w:spacing w:val="6"/>
          <w:sz w:val="14"/>
          <w:szCs w:val="14"/>
          <w:lang w:val="ru-RU"/>
        </w:rPr>
        <w:t>19</w:t>
      </w:r>
      <w:r w:rsidR="00FA0B1B" w:rsidRPr="00854DB9">
        <w:rPr>
          <w:rFonts w:ascii="Arial" w:hAnsi="Arial" w:cs="Arial"/>
          <w:spacing w:val="6"/>
          <w:sz w:val="14"/>
          <w:szCs w:val="14"/>
          <w:lang w:val="ru-RU"/>
        </w:rPr>
        <w:t>. Стоимость медицинской страховки в течение срока реализации программы, указанного в форме DS-</w:t>
      </w:r>
      <w:r w:rsidR="00352631" w:rsidRPr="00854DB9">
        <w:rPr>
          <w:rFonts w:ascii="Arial" w:hAnsi="Arial" w:cs="Arial"/>
          <w:spacing w:val="6"/>
          <w:sz w:val="14"/>
          <w:szCs w:val="14"/>
          <w:lang w:val="ru-RU"/>
        </w:rPr>
        <w:t>20</w:t>
      </w:r>
      <w:r w:rsidR="005D60EB" w:rsidRPr="00854DB9">
        <w:rPr>
          <w:rFonts w:ascii="Arial" w:hAnsi="Arial" w:cs="Arial"/>
          <w:spacing w:val="6"/>
          <w:sz w:val="14"/>
          <w:szCs w:val="14"/>
          <w:lang w:val="ru-RU"/>
        </w:rPr>
        <w:t>19</w:t>
      </w:r>
      <w:r w:rsidR="00517468" w:rsidRPr="00854DB9">
        <w:rPr>
          <w:rFonts w:ascii="Arial" w:hAnsi="Arial" w:cs="Arial"/>
          <w:spacing w:val="6"/>
          <w:sz w:val="14"/>
          <w:szCs w:val="14"/>
          <w:lang w:val="ru-RU"/>
        </w:rPr>
        <w:t xml:space="preserve"> входит в стоимость программы.</w:t>
      </w:r>
      <w:r w:rsidR="00FA0B1B" w:rsidRPr="00854DB9">
        <w:rPr>
          <w:rFonts w:ascii="Arial" w:hAnsi="Arial" w:cs="Arial"/>
          <w:spacing w:val="6"/>
          <w:sz w:val="14"/>
          <w:szCs w:val="14"/>
          <w:lang w:val="ru-RU"/>
        </w:rPr>
        <w:t xml:space="preserve"> Участники, планирующ</w:t>
      </w:r>
      <w:r w:rsidR="00517468" w:rsidRPr="00854DB9">
        <w:rPr>
          <w:rFonts w:ascii="Arial" w:hAnsi="Arial" w:cs="Arial"/>
          <w:spacing w:val="6"/>
          <w:sz w:val="14"/>
          <w:szCs w:val="14"/>
          <w:lang w:val="ru-RU"/>
        </w:rPr>
        <w:t>ие находиться в США по истечении</w:t>
      </w:r>
      <w:r w:rsidR="00FA0B1B" w:rsidRPr="00854DB9">
        <w:rPr>
          <w:rFonts w:ascii="Arial" w:hAnsi="Arial" w:cs="Arial"/>
          <w:spacing w:val="6"/>
          <w:sz w:val="14"/>
          <w:szCs w:val="14"/>
          <w:lang w:val="ru-RU"/>
        </w:rPr>
        <w:t xml:space="preserve"> сроков, указанных в форме DS-</w:t>
      </w:r>
      <w:r w:rsidR="00352631" w:rsidRPr="00854DB9">
        <w:rPr>
          <w:rFonts w:ascii="Arial" w:hAnsi="Arial" w:cs="Arial"/>
          <w:spacing w:val="6"/>
          <w:sz w:val="14"/>
          <w:szCs w:val="14"/>
          <w:lang w:val="ru-RU"/>
        </w:rPr>
        <w:t>20</w:t>
      </w:r>
      <w:r w:rsidR="00F40102" w:rsidRPr="00854DB9">
        <w:rPr>
          <w:rFonts w:ascii="Arial" w:hAnsi="Arial" w:cs="Arial"/>
          <w:spacing w:val="6"/>
          <w:sz w:val="14"/>
          <w:szCs w:val="14"/>
          <w:lang w:val="ru-RU"/>
        </w:rPr>
        <w:t>19</w:t>
      </w:r>
      <w:r w:rsidR="00FA0B1B" w:rsidRPr="00854DB9">
        <w:rPr>
          <w:rFonts w:ascii="Arial" w:hAnsi="Arial" w:cs="Arial"/>
          <w:spacing w:val="6"/>
          <w:sz w:val="14"/>
          <w:szCs w:val="14"/>
          <w:lang w:val="ru-RU"/>
        </w:rPr>
        <w:t xml:space="preserve">, должны </w:t>
      </w:r>
      <w:proofErr w:type="gramStart"/>
      <w:r w:rsidR="00FA0B1B" w:rsidRPr="00854DB9">
        <w:rPr>
          <w:rFonts w:ascii="Arial" w:hAnsi="Arial" w:cs="Arial"/>
          <w:spacing w:val="6"/>
          <w:sz w:val="14"/>
          <w:szCs w:val="14"/>
          <w:lang w:val="ru-RU"/>
        </w:rPr>
        <w:t>оплатить стоимость медицинской</w:t>
      </w:r>
      <w:proofErr w:type="gramEnd"/>
      <w:r w:rsidR="00FA0B1B" w:rsidRPr="00854DB9">
        <w:rPr>
          <w:rFonts w:ascii="Arial" w:hAnsi="Arial" w:cs="Arial"/>
          <w:spacing w:val="6"/>
          <w:sz w:val="14"/>
          <w:szCs w:val="14"/>
          <w:lang w:val="ru-RU"/>
        </w:rPr>
        <w:t xml:space="preserve"> страховки за 1 (один) дополнительный м</w:t>
      </w:r>
      <w:r w:rsidR="00260C77" w:rsidRPr="00854DB9">
        <w:rPr>
          <w:rFonts w:ascii="Arial" w:hAnsi="Arial" w:cs="Arial"/>
          <w:spacing w:val="6"/>
          <w:sz w:val="14"/>
          <w:szCs w:val="14"/>
          <w:lang w:val="ru-RU"/>
        </w:rPr>
        <w:t>есяц в размере, эквивалентном 55</w:t>
      </w:r>
      <w:r w:rsidR="00FA0B1B" w:rsidRPr="00854DB9">
        <w:rPr>
          <w:rFonts w:ascii="Arial" w:hAnsi="Arial" w:cs="Arial"/>
          <w:spacing w:val="6"/>
          <w:sz w:val="14"/>
          <w:szCs w:val="14"/>
          <w:lang w:val="ru-RU"/>
        </w:rPr>
        <w:t xml:space="preserve"> долларам США одновременно с оплатой расходов на участие в программе в порядке, предусмотренном п</w:t>
      </w:r>
      <w:r w:rsidR="006A0730" w:rsidRPr="00854DB9">
        <w:rPr>
          <w:rFonts w:ascii="Arial" w:hAnsi="Arial" w:cs="Arial"/>
          <w:spacing w:val="6"/>
          <w:sz w:val="14"/>
          <w:szCs w:val="14"/>
          <w:lang w:val="ru-RU"/>
        </w:rPr>
        <w:t>.</w:t>
      </w:r>
      <w:r w:rsidR="00FA0B1B" w:rsidRPr="00854DB9">
        <w:rPr>
          <w:rFonts w:ascii="Arial" w:hAnsi="Arial" w:cs="Arial"/>
          <w:spacing w:val="6"/>
          <w:sz w:val="14"/>
          <w:szCs w:val="14"/>
          <w:lang w:val="ru-RU"/>
        </w:rPr>
        <w:t xml:space="preserve"> </w:t>
      </w:r>
      <w:r w:rsidR="000228E7" w:rsidRPr="00854DB9">
        <w:rPr>
          <w:rFonts w:ascii="Arial" w:hAnsi="Arial" w:cs="Arial"/>
          <w:spacing w:val="6"/>
          <w:sz w:val="14"/>
          <w:szCs w:val="14"/>
          <w:lang w:val="ru-RU"/>
        </w:rPr>
        <w:t>4.2.3</w:t>
      </w:r>
      <w:r w:rsidR="00FA0B1B" w:rsidRPr="00854DB9">
        <w:rPr>
          <w:rFonts w:ascii="Arial" w:hAnsi="Arial" w:cs="Arial"/>
          <w:spacing w:val="6"/>
          <w:sz w:val="14"/>
          <w:szCs w:val="14"/>
          <w:lang w:val="ru-RU"/>
        </w:rPr>
        <w:t>. настоящего Договора.</w:t>
      </w:r>
    </w:p>
    <w:p w:rsidR="00FA0B1B" w:rsidRPr="00854DB9" w:rsidRDefault="00DC259A" w:rsidP="00DC259A">
      <w:pPr>
        <w:jc w:val="both"/>
        <w:rPr>
          <w:rFonts w:ascii="Arial" w:hAnsi="Arial" w:cs="Arial"/>
          <w:spacing w:val="6"/>
          <w:sz w:val="14"/>
          <w:szCs w:val="14"/>
          <w:lang w:val="ru-RU"/>
        </w:rPr>
      </w:pPr>
      <w:r w:rsidRPr="00854DB9">
        <w:rPr>
          <w:rFonts w:ascii="Arial" w:hAnsi="Arial" w:cs="Arial"/>
          <w:sz w:val="14"/>
          <w:szCs w:val="14"/>
          <w:lang w:val="ru-RU"/>
        </w:rPr>
        <w:t xml:space="preserve">2.3.7. </w:t>
      </w:r>
      <w:r w:rsidR="0043169E" w:rsidRPr="00854DB9">
        <w:rPr>
          <w:rFonts w:ascii="Arial" w:hAnsi="Arial" w:cs="Arial"/>
          <w:spacing w:val="6"/>
          <w:sz w:val="14"/>
          <w:szCs w:val="14"/>
          <w:lang w:val="ru-RU"/>
        </w:rPr>
        <w:t>С</w:t>
      </w:r>
      <w:r w:rsidR="00FA0B1B" w:rsidRPr="00854DB9">
        <w:rPr>
          <w:rFonts w:ascii="Arial" w:hAnsi="Arial" w:cs="Arial"/>
          <w:spacing w:val="6"/>
          <w:sz w:val="14"/>
          <w:szCs w:val="14"/>
          <w:lang w:val="ru-RU"/>
        </w:rPr>
        <w:t>траховка не покрывает расходов на стоматологические услуги. Данная страховка может иметь неоплачиваемую франшизу, то есть, часть расходов на лечение и/или медикаменты, не подлежащую возмещению страховщиком.</w:t>
      </w:r>
      <w:r w:rsidR="00FA0B1B" w:rsidRPr="00854DB9">
        <w:rPr>
          <w:rFonts w:ascii="Arial" w:hAnsi="Arial" w:cs="Arial"/>
          <w:spacing w:val="6"/>
          <w:sz w:val="14"/>
          <w:szCs w:val="14"/>
          <w:lang w:val="lv-LV"/>
        </w:rPr>
        <w:t xml:space="preserve"> </w:t>
      </w:r>
    </w:p>
    <w:p w:rsidR="00FA0B1B" w:rsidRPr="00854DB9" w:rsidRDefault="00DC259A" w:rsidP="00DC259A">
      <w:pPr>
        <w:jc w:val="both"/>
        <w:rPr>
          <w:rFonts w:ascii="Arial" w:hAnsi="Arial" w:cs="Arial"/>
          <w:sz w:val="14"/>
          <w:szCs w:val="14"/>
          <w:lang w:val="ru-RU"/>
        </w:rPr>
      </w:pPr>
      <w:r w:rsidRPr="00854DB9">
        <w:rPr>
          <w:rFonts w:ascii="Arial" w:hAnsi="Arial" w:cs="Arial"/>
          <w:sz w:val="14"/>
          <w:szCs w:val="14"/>
          <w:lang w:val="ru-RU"/>
        </w:rPr>
        <w:t xml:space="preserve">2.3.8. </w:t>
      </w:r>
      <w:r w:rsidR="0034512F" w:rsidRPr="00854DB9">
        <w:rPr>
          <w:rFonts w:ascii="Arial" w:hAnsi="Arial" w:cs="Arial"/>
          <w:sz w:val="14"/>
          <w:szCs w:val="14"/>
          <w:lang w:val="ru-RU"/>
        </w:rPr>
        <w:t>ЛЦМО</w:t>
      </w:r>
      <w:r w:rsidR="00FA0B1B" w:rsidRPr="00854DB9">
        <w:rPr>
          <w:rFonts w:ascii="Arial" w:hAnsi="Arial" w:cs="Arial"/>
          <w:sz w:val="14"/>
          <w:szCs w:val="14"/>
          <w:lang w:val="ru-RU"/>
        </w:rPr>
        <w:t xml:space="preserve"> </w:t>
      </w:r>
      <w:r w:rsidR="0032295E" w:rsidRPr="00854DB9">
        <w:rPr>
          <w:rFonts w:ascii="Arial" w:hAnsi="Arial" w:cs="Arial"/>
          <w:sz w:val="14"/>
          <w:szCs w:val="14"/>
          <w:lang w:val="ru-RU"/>
        </w:rPr>
        <w:t>вправе обеспечивать участие в программе лично и/или с привлечением третьих лиц.</w:t>
      </w:r>
    </w:p>
    <w:p w:rsidR="00FA0B1B" w:rsidRPr="00854DB9" w:rsidRDefault="005076C6" w:rsidP="00253ED3">
      <w:pPr>
        <w:tabs>
          <w:tab w:val="left" w:pos="482"/>
        </w:tabs>
        <w:jc w:val="both"/>
        <w:rPr>
          <w:rFonts w:ascii="Arial" w:hAnsi="Arial" w:cs="Arial"/>
          <w:sz w:val="14"/>
          <w:szCs w:val="14"/>
          <w:lang w:val="lv-LV"/>
        </w:rPr>
      </w:pPr>
      <w:r w:rsidRPr="00854DB9">
        <w:rPr>
          <w:rFonts w:ascii="Arial" w:hAnsi="Arial" w:cs="Arial"/>
          <w:sz w:val="14"/>
          <w:szCs w:val="14"/>
          <w:lang w:val="ru-RU"/>
        </w:rPr>
        <w:t>2.3</w:t>
      </w:r>
      <w:r w:rsidR="00FA0B1B" w:rsidRPr="00854DB9">
        <w:rPr>
          <w:rFonts w:ascii="Arial" w:hAnsi="Arial" w:cs="Arial"/>
          <w:sz w:val="14"/>
          <w:szCs w:val="14"/>
          <w:lang w:val="ru-RU"/>
        </w:rPr>
        <w:t>.</w:t>
      </w:r>
      <w:r w:rsidR="00FA0B1B" w:rsidRPr="00854DB9">
        <w:rPr>
          <w:rFonts w:ascii="Arial" w:hAnsi="Arial" w:cs="Arial"/>
          <w:sz w:val="14"/>
          <w:szCs w:val="14"/>
          <w:lang w:val="lv-LV"/>
        </w:rPr>
        <w:t>9</w:t>
      </w:r>
      <w:r w:rsidR="00FA0B1B" w:rsidRPr="00854DB9">
        <w:rPr>
          <w:rFonts w:ascii="Arial" w:hAnsi="Arial" w:cs="Arial"/>
          <w:sz w:val="14"/>
          <w:szCs w:val="14"/>
          <w:lang w:val="ru-RU"/>
        </w:rPr>
        <w:t xml:space="preserve">. </w:t>
      </w:r>
      <w:r w:rsidR="00FA0B1B" w:rsidRPr="00854DB9">
        <w:rPr>
          <w:rFonts w:ascii="Arial" w:hAnsi="Arial" w:cs="Arial"/>
          <w:sz w:val="14"/>
          <w:szCs w:val="14"/>
          <w:lang w:val="ru-RU"/>
        </w:rPr>
        <w:tab/>
        <w:t xml:space="preserve">В целях осуществления своих уставных задач </w:t>
      </w:r>
      <w:r w:rsidR="0034512F" w:rsidRPr="00854DB9">
        <w:rPr>
          <w:rFonts w:ascii="Arial" w:hAnsi="Arial" w:cs="Arial"/>
          <w:sz w:val="14"/>
          <w:szCs w:val="14"/>
          <w:lang w:val="ru-RU"/>
        </w:rPr>
        <w:t>ЛЦМО</w:t>
      </w:r>
      <w:r w:rsidR="00FA0B1B" w:rsidRPr="00854DB9">
        <w:rPr>
          <w:rFonts w:ascii="Arial" w:hAnsi="Arial" w:cs="Arial"/>
          <w:sz w:val="14"/>
          <w:szCs w:val="14"/>
          <w:lang w:val="ru-RU"/>
        </w:rPr>
        <w:t xml:space="preserve"> поддер</w:t>
      </w:r>
      <w:r w:rsidR="00806CA4" w:rsidRPr="00854DB9">
        <w:rPr>
          <w:rFonts w:ascii="Arial" w:hAnsi="Arial" w:cs="Arial"/>
          <w:sz w:val="14"/>
          <w:szCs w:val="14"/>
          <w:lang w:val="ru-RU"/>
        </w:rPr>
        <w:t xml:space="preserve">живает социальную сеть </w:t>
      </w:r>
      <w:proofErr w:type="spellStart"/>
      <w:r w:rsidR="00806CA4" w:rsidRPr="00854DB9">
        <w:rPr>
          <w:rFonts w:ascii="Arial" w:hAnsi="Arial" w:cs="Arial"/>
          <w:sz w:val="14"/>
          <w:szCs w:val="14"/>
          <w:lang w:val="ru-RU"/>
        </w:rPr>
        <w:t>exchange</w:t>
      </w:r>
      <w:proofErr w:type="spellEnd"/>
      <w:r w:rsidR="00FA0B1B" w:rsidRPr="00854DB9">
        <w:rPr>
          <w:rFonts w:ascii="Arial" w:hAnsi="Arial" w:cs="Arial"/>
          <w:sz w:val="14"/>
          <w:szCs w:val="14"/>
          <w:lang w:val="ru-RU"/>
        </w:rPr>
        <w:t xml:space="preserve">, </w:t>
      </w:r>
      <w:r w:rsidR="00806CA4" w:rsidRPr="00854DB9">
        <w:rPr>
          <w:rFonts w:ascii="Arial" w:hAnsi="Arial" w:cs="Arial"/>
          <w:sz w:val="14"/>
          <w:szCs w:val="14"/>
          <w:lang w:val="ru-RU"/>
        </w:rPr>
        <w:t xml:space="preserve">по адресу </w:t>
      </w:r>
      <w:r w:rsidR="00806CA4" w:rsidRPr="00854DB9">
        <w:rPr>
          <w:rFonts w:ascii="Arial" w:hAnsi="Arial" w:cs="Arial"/>
          <w:sz w:val="14"/>
          <w:szCs w:val="14"/>
        </w:rPr>
        <w:t>www</w:t>
      </w:r>
      <w:r w:rsidR="00806CA4" w:rsidRPr="00854DB9">
        <w:rPr>
          <w:rFonts w:ascii="Arial" w:hAnsi="Arial" w:cs="Arial"/>
          <w:sz w:val="14"/>
          <w:szCs w:val="14"/>
          <w:lang w:val="ru-RU"/>
        </w:rPr>
        <w:t>.</w:t>
      </w:r>
      <w:proofErr w:type="spellStart"/>
      <w:r w:rsidR="00806CA4" w:rsidRPr="00854DB9">
        <w:rPr>
          <w:rFonts w:ascii="Arial" w:hAnsi="Arial" w:cs="Arial"/>
          <w:sz w:val="14"/>
          <w:szCs w:val="14"/>
        </w:rPr>
        <w:t>worktravel</w:t>
      </w:r>
      <w:proofErr w:type="spellEnd"/>
      <w:r w:rsidR="00806CA4" w:rsidRPr="00854DB9">
        <w:rPr>
          <w:rFonts w:ascii="Arial" w:hAnsi="Arial" w:cs="Arial"/>
          <w:sz w:val="14"/>
          <w:szCs w:val="14"/>
          <w:lang w:val="ru-RU"/>
        </w:rPr>
        <w:t>.</w:t>
      </w:r>
      <w:proofErr w:type="spellStart"/>
      <w:r w:rsidR="00806CA4" w:rsidRPr="00854DB9">
        <w:rPr>
          <w:rFonts w:ascii="Arial" w:hAnsi="Arial" w:cs="Arial"/>
          <w:sz w:val="14"/>
          <w:szCs w:val="14"/>
        </w:rPr>
        <w:t>ru</w:t>
      </w:r>
      <w:proofErr w:type="spellEnd"/>
      <w:r w:rsidR="00806CA4" w:rsidRPr="00854DB9">
        <w:rPr>
          <w:rFonts w:ascii="Arial" w:hAnsi="Arial" w:cs="Arial"/>
          <w:sz w:val="14"/>
          <w:szCs w:val="14"/>
          <w:lang w:val="ru-RU"/>
        </w:rPr>
        <w:t xml:space="preserve">, </w:t>
      </w:r>
      <w:r w:rsidR="00FA0B1B" w:rsidRPr="00854DB9">
        <w:rPr>
          <w:rFonts w:ascii="Arial" w:hAnsi="Arial" w:cs="Arial"/>
          <w:sz w:val="14"/>
          <w:szCs w:val="14"/>
          <w:lang w:val="ru-RU"/>
        </w:rPr>
        <w:t>в которой представлены данные Участников. Участник вправе сделать недоступной информацию о своих данных для других пользователей.</w:t>
      </w:r>
    </w:p>
    <w:p w:rsidR="00FA0B1B" w:rsidRPr="00854DB9" w:rsidRDefault="00FA0B1B" w:rsidP="00FA0B1B">
      <w:pPr>
        <w:tabs>
          <w:tab w:val="left" w:pos="482"/>
        </w:tabs>
        <w:spacing w:line="223" w:lineRule="exact"/>
        <w:jc w:val="both"/>
        <w:rPr>
          <w:rFonts w:ascii="Arial" w:hAnsi="Arial" w:cs="Arial"/>
          <w:sz w:val="14"/>
          <w:szCs w:val="14"/>
          <w:lang w:val="lv-LV"/>
        </w:rPr>
      </w:pPr>
    </w:p>
    <w:p w:rsidR="00FA0B1B" w:rsidRPr="00854DB9" w:rsidRDefault="00DC259A" w:rsidP="00253ED3">
      <w:pPr>
        <w:tabs>
          <w:tab w:val="left" w:pos="482"/>
        </w:tabs>
        <w:jc w:val="both"/>
        <w:rPr>
          <w:rFonts w:ascii="Arial" w:hAnsi="Arial" w:cs="Arial"/>
          <w:b/>
          <w:spacing w:val="1"/>
          <w:sz w:val="14"/>
          <w:szCs w:val="14"/>
          <w:lang w:val="ru-RU"/>
        </w:rPr>
      </w:pPr>
      <w:r w:rsidRPr="00854DB9">
        <w:rPr>
          <w:rFonts w:ascii="Arial" w:hAnsi="Arial" w:cs="Arial"/>
          <w:b/>
          <w:spacing w:val="-13"/>
          <w:sz w:val="14"/>
          <w:szCs w:val="14"/>
          <w:lang w:val="ru-RU"/>
        </w:rPr>
        <w:t>2.4</w:t>
      </w:r>
      <w:r w:rsidR="00FA0B1B" w:rsidRPr="00854DB9">
        <w:rPr>
          <w:rFonts w:ascii="Arial" w:hAnsi="Arial" w:cs="Arial"/>
          <w:b/>
          <w:spacing w:val="-13"/>
          <w:sz w:val="14"/>
          <w:szCs w:val="14"/>
          <w:lang w:val="ru-RU"/>
        </w:rPr>
        <w:t xml:space="preserve">. </w:t>
      </w:r>
      <w:r w:rsidR="00FA0B1B" w:rsidRPr="00854DB9">
        <w:rPr>
          <w:rFonts w:ascii="Arial" w:hAnsi="Arial" w:cs="Arial"/>
          <w:b/>
          <w:sz w:val="14"/>
          <w:szCs w:val="14"/>
          <w:lang w:val="ru-RU"/>
        </w:rPr>
        <w:t xml:space="preserve">Права и обязанности </w:t>
      </w:r>
      <w:r w:rsidR="00FA0B1B" w:rsidRPr="00854DB9">
        <w:rPr>
          <w:rFonts w:ascii="Arial" w:hAnsi="Arial" w:cs="Arial"/>
          <w:b/>
          <w:spacing w:val="1"/>
          <w:sz w:val="14"/>
          <w:szCs w:val="14"/>
          <w:lang w:val="ru-RU"/>
        </w:rPr>
        <w:t>Участника:</w:t>
      </w:r>
    </w:p>
    <w:p w:rsidR="00FA0B1B" w:rsidRPr="00854DB9" w:rsidRDefault="00DC259A" w:rsidP="00253ED3">
      <w:pPr>
        <w:tabs>
          <w:tab w:val="left" w:pos="569"/>
        </w:tabs>
        <w:jc w:val="both"/>
        <w:rPr>
          <w:rFonts w:ascii="Arial" w:hAnsi="Arial" w:cs="Arial"/>
          <w:spacing w:val="7"/>
          <w:sz w:val="14"/>
          <w:szCs w:val="14"/>
          <w:lang w:val="ru-RU"/>
        </w:rPr>
      </w:pPr>
      <w:r w:rsidRPr="00854DB9">
        <w:rPr>
          <w:rFonts w:ascii="Arial" w:hAnsi="Arial" w:cs="Arial"/>
          <w:spacing w:val="7"/>
          <w:sz w:val="14"/>
          <w:szCs w:val="14"/>
          <w:lang w:val="ru-RU"/>
        </w:rPr>
        <w:t>2.4</w:t>
      </w:r>
      <w:r w:rsidR="00517468" w:rsidRPr="00854DB9">
        <w:rPr>
          <w:rFonts w:ascii="Arial" w:hAnsi="Arial" w:cs="Arial"/>
          <w:spacing w:val="7"/>
          <w:sz w:val="14"/>
          <w:szCs w:val="14"/>
          <w:lang w:val="ru-RU"/>
        </w:rPr>
        <w:t>.1.</w:t>
      </w:r>
      <w:r w:rsidR="00FA0B1B" w:rsidRPr="00854DB9">
        <w:rPr>
          <w:rFonts w:ascii="Arial" w:hAnsi="Arial" w:cs="Arial"/>
          <w:spacing w:val="7"/>
          <w:sz w:val="14"/>
          <w:szCs w:val="14"/>
          <w:lang w:val="ru-RU"/>
        </w:rPr>
        <w:t xml:space="preserve"> </w:t>
      </w:r>
      <w:proofErr w:type="gramStart"/>
      <w:r w:rsidR="00FA0B1B" w:rsidRPr="00854DB9">
        <w:rPr>
          <w:rFonts w:ascii="Arial" w:hAnsi="Arial" w:cs="Arial"/>
          <w:spacing w:val="7"/>
          <w:sz w:val="14"/>
          <w:szCs w:val="14"/>
          <w:lang w:val="ru-RU"/>
        </w:rPr>
        <w:t xml:space="preserve">Участник обязуется предоставить в </w:t>
      </w:r>
      <w:r w:rsidR="0034512F" w:rsidRPr="00854DB9">
        <w:rPr>
          <w:rFonts w:ascii="Arial" w:hAnsi="Arial" w:cs="Arial"/>
          <w:spacing w:val="7"/>
          <w:sz w:val="14"/>
          <w:szCs w:val="14"/>
          <w:lang w:val="ru-RU"/>
        </w:rPr>
        <w:t>ЛЦМО</w:t>
      </w:r>
      <w:r w:rsidR="00FA0B1B" w:rsidRPr="00854DB9">
        <w:rPr>
          <w:rFonts w:ascii="Arial" w:hAnsi="Arial" w:cs="Arial"/>
          <w:spacing w:val="7"/>
          <w:sz w:val="14"/>
          <w:szCs w:val="14"/>
          <w:lang w:val="ru-RU"/>
        </w:rPr>
        <w:t xml:space="preserve"> надлежа</w:t>
      </w:r>
      <w:r w:rsidR="00094B23" w:rsidRPr="00854DB9">
        <w:rPr>
          <w:rFonts w:ascii="Arial" w:hAnsi="Arial" w:cs="Arial"/>
          <w:spacing w:val="7"/>
          <w:sz w:val="14"/>
          <w:szCs w:val="14"/>
          <w:lang w:val="ru-RU"/>
        </w:rPr>
        <w:t>щим образом оформленную Анкету</w:t>
      </w:r>
      <w:r w:rsidR="006625E4" w:rsidRPr="00854DB9">
        <w:rPr>
          <w:rFonts w:ascii="Arial" w:hAnsi="Arial" w:cs="Arial"/>
          <w:spacing w:val="7"/>
          <w:sz w:val="14"/>
          <w:szCs w:val="14"/>
          <w:lang w:val="ru-RU"/>
        </w:rPr>
        <w:t xml:space="preserve"> и справ</w:t>
      </w:r>
      <w:r w:rsidR="000B4554" w:rsidRPr="00854DB9">
        <w:rPr>
          <w:rFonts w:ascii="Arial" w:hAnsi="Arial" w:cs="Arial"/>
          <w:spacing w:val="7"/>
          <w:sz w:val="14"/>
          <w:szCs w:val="14"/>
          <w:lang w:val="ru-RU"/>
        </w:rPr>
        <w:t>к</w:t>
      </w:r>
      <w:r w:rsidR="006625E4" w:rsidRPr="00854DB9">
        <w:rPr>
          <w:rFonts w:ascii="Arial" w:hAnsi="Arial" w:cs="Arial"/>
          <w:spacing w:val="7"/>
          <w:sz w:val="14"/>
          <w:szCs w:val="14"/>
          <w:lang w:val="ru-RU"/>
        </w:rPr>
        <w:t>у из Учреждения образования, подтверждающую социальный статус студента</w:t>
      </w:r>
      <w:r w:rsidR="00F61BFD" w:rsidRPr="00854DB9">
        <w:rPr>
          <w:rFonts w:ascii="Arial" w:hAnsi="Arial" w:cs="Arial"/>
          <w:spacing w:val="7"/>
          <w:sz w:val="14"/>
          <w:szCs w:val="14"/>
          <w:lang w:val="ru-RU"/>
        </w:rPr>
        <w:t>, не позднее</w:t>
      </w:r>
      <w:r w:rsidR="00375577" w:rsidRPr="00854DB9">
        <w:rPr>
          <w:rFonts w:ascii="Arial" w:hAnsi="Arial" w:cs="Arial"/>
          <w:spacing w:val="7"/>
          <w:sz w:val="14"/>
          <w:szCs w:val="14"/>
          <w:lang w:val="ru-RU"/>
        </w:rPr>
        <w:t xml:space="preserve"> чем через 5</w:t>
      </w:r>
      <w:r w:rsidR="00FA0B1B" w:rsidRPr="00854DB9">
        <w:rPr>
          <w:rFonts w:ascii="Arial" w:hAnsi="Arial" w:cs="Arial"/>
          <w:spacing w:val="7"/>
          <w:sz w:val="14"/>
          <w:szCs w:val="14"/>
          <w:lang w:val="ru-RU"/>
        </w:rPr>
        <w:t xml:space="preserve"> (</w:t>
      </w:r>
      <w:r w:rsidR="000B4554" w:rsidRPr="00854DB9">
        <w:rPr>
          <w:rFonts w:ascii="Arial" w:hAnsi="Arial" w:cs="Arial"/>
          <w:spacing w:val="7"/>
          <w:sz w:val="14"/>
          <w:szCs w:val="14"/>
          <w:lang w:val="ru-RU"/>
        </w:rPr>
        <w:t>п</w:t>
      </w:r>
      <w:r w:rsidR="002E3400" w:rsidRPr="00854DB9">
        <w:rPr>
          <w:rFonts w:ascii="Arial" w:hAnsi="Arial" w:cs="Arial"/>
          <w:spacing w:val="7"/>
          <w:sz w:val="14"/>
          <w:szCs w:val="14"/>
          <w:lang w:val="ru-RU"/>
        </w:rPr>
        <w:t>ять</w:t>
      </w:r>
      <w:r w:rsidR="00FA0B1B" w:rsidRPr="00854DB9">
        <w:rPr>
          <w:rFonts w:ascii="Arial" w:hAnsi="Arial" w:cs="Arial"/>
          <w:spacing w:val="7"/>
          <w:sz w:val="14"/>
          <w:szCs w:val="14"/>
          <w:lang w:val="ru-RU"/>
        </w:rPr>
        <w:t>) рабочих дней с даты</w:t>
      </w:r>
      <w:r w:rsidR="00094B23" w:rsidRPr="00854DB9">
        <w:rPr>
          <w:rFonts w:ascii="Arial" w:hAnsi="Arial" w:cs="Arial"/>
          <w:spacing w:val="7"/>
          <w:sz w:val="14"/>
          <w:szCs w:val="14"/>
          <w:lang w:val="ru-RU"/>
        </w:rPr>
        <w:t xml:space="preserve"> подписания настоящего договора, а также подготовить анкету для получения визы США (форма </w:t>
      </w:r>
      <w:r w:rsidR="00D466CC" w:rsidRPr="00854DB9">
        <w:rPr>
          <w:rFonts w:ascii="Arial" w:hAnsi="Arial" w:cs="Arial"/>
          <w:spacing w:val="7"/>
          <w:sz w:val="14"/>
          <w:szCs w:val="14"/>
          <w:lang w:val="ru-RU"/>
        </w:rPr>
        <w:t>DS-160) н</w:t>
      </w:r>
      <w:r w:rsidR="00F61BFD" w:rsidRPr="00854DB9">
        <w:rPr>
          <w:rFonts w:ascii="Arial" w:hAnsi="Arial" w:cs="Arial"/>
          <w:spacing w:val="7"/>
          <w:sz w:val="14"/>
          <w:szCs w:val="14"/>
          <w:lang w:val="ru-RU"/>
        </w:rPr>
        <w:t>е позднее</w:t>
      </w:r>
      <w:r w:rsidR="00D466CC" w:rsidRPr="00854DB9">
        <w:rPr>
          <w:rFonts w:ascii="Arial" w:hAnsi="Arial" w:cs="Arial"/>
          <w:spacing w:val="7"/>
          <w:sz w:val="14"/>
          <w:szCs w:val="14"/>
          <w:lang w:val="ru-RU"/>
        </w:rPr>
        <w:t xml:space="preserve"> чем через 5</w:t>
      </w:r>
      <w:r w:rsidR="00094B23" w:rsidRPr="00854DB9">
        <w:rPr>
          <w:rFonts w:ascii="Arial" w:hAnsi="Arial" w:cs="Arial"/>
          <w:spacing w:val="7"/>
          <w:sz w:val="14"/>
          <w:szCs w:val="14"/>
          <w:lang w:val="ru-RU"/>
        </w:rPr>
        <w:t xml:space="preserve"> (</w:t>
      </w:r>
      <w:r w:rsidR="00B60DDE" w:rsidRPr="00854DB9">
        <w:rPr>
          <w:rFonts w:ascii="Arial" w:hAnsi="Arial" w:cs="Arial"/>
          <w:spacing w:val="7"/>
          <w:sz w:val="14"/>
          <w:szCs w:val="14"/>
          <w:lang w:val="ru-RU"/>
        </w:rPr>
        <w:t>пять</w:t>
      </w:r>
      <w:r w:rsidR="00094B23" w:rsidRPr="00854DB9">
        <w:rPr>
          <w:rFonts w:ascii="Arial" w:hAnsi="Arial" w:cs="Arial"/>
          <w:spacing w:val="7"/>
          <w:sz w:val="14"/>
          <w:szCs w:val="14"/>
          <w:lang w:val="ru-RU"/>
        </w:rPr>
        <w:t>) дней после получения уведомления от ЛЦМО о необ</w:t>
      </w:r>
      <w:r w:rsidR="007916F7" w:rsidRPr="00854DB9">
        <w:rPr>
          <w:rFonts w:ascii="Arial" w:hAnsi="Arial" w:cs="Arial"/>
          <w:spacing w:val="7"/>
          <w:sz w:val="14"/>
          <w:szCs w:val="14"/>
          <w:lang w:val="ru-RU"/>
        </w:rPr>
        <w:t>ходимости ее</w:t>
      </w:r>
      <w:r w:rsidR="00094B23" w:rsidRPr="00854DB9">
        <w:rPr>
          <w:rFonts w:ascii="Arial" w:hAnsi="Arial" w:cs="Arial"/>
          <w:spacing w:val="7"/>
          <w:sz w:val="14"/>
          <w:szCs w:val="14"/>
          <w:lang w:val="ru-RU"/>
        </w:rPr>
        <w:t xml:space="preserve"> заполнения. </w:t>
      </w:r>
      <w:proofErr w:type="gramEnd"/>
    </w:p>
    <w:p w:rsidR="00FA0B1B" w:rsidRPr="00854DB9" w:rsidRDefault="00DC259A" w:rsidP="00253ED3">
      <w:pPr>
        <w:tabs>
          <w:tab w:val="left" w:pos="569"/>
        </w:tabs>
        <w:jc w:val="both"/>
        <w:rPr>
          <w:rFonts w:ascii="Arial" w:hAnsi="Arial" w:cs="Arial"/>
          <w:spacing w:val="7"/>
          <w:sz w:val="14"/>
          <w:szCs w:val="14"/>
          <w:lang w:val="ru-RU"/>
        </w:rPr>
      </w:pPr>
      <w:r w:rsidRPr="00854DB9">
        <w:rPr>
          <w:rFonts w:ascii="Arial" w:hAnsi="Arial" w:cs="Arial"/>
          <w:spacing w:val="7"/>
          <w:sz w:val="14"/>
          <w:szCs w:val="14"/>
          <w:lang w:val="ru-RU"/>
        </w:rPr>
        <w:t>2.4.</w:t>
      </w:r>
      <w:r w:rsidR="00FA0B1B" w:rsidRPr="00854DB9">
        <w:rPr>
          <w:rFonts w:ascii="Arial" w:hAnsi="Arial" w:cs="Arial"/>
          <w:spacing w:val="2"/>
          <w:sz w:val="14"/>
          <w:szCs w:val="14"/>
          <w:lang w:val="ru-RU"/>
        </w:rPr>
        <w:t xml:space="preserve">2. </w:t>
      </w:r>
      <w:r w:rsidR="00FA0B1B" w:rsidRPr="00854DB9">
        <w:rPr>
          <w:rFonts w:ascii="Arial" w:hAnsi="Arial" w:cs="Arial"/>
          <w:spacing w:val="-1"/>
          <w:sz w:val="14"/>
          <w:szCs w:val="14"/>
          <w:lang w:val="ru-RU"/>
        </w:rPr>
        <w:t>Участник обязуется д</w:t>
      </w:r>
      <w:r w:rsidR="00FA0B1B" w:rsidRPr="00854DB9">
        <w:rPr>
          <w:rFonts w:ascii="Arial" w:hAnsi="Arial" w:cs="Arial"/>
          <w:spacing w:val="2"/>
          <w:sz w:val="14"/>
          <w:szCs w:val="14"/>
          <w:lang w:val="ru-RU"/>
        </w:rPr>
        <w:t xml:space="preserve">о начала исполнения </w:t>
      </w:r>
      <w:r w:rsidR="0034512F" w:rsidRPr="00854DB9">
        <w:rPr>
          <w:rFonts w:ascii="Arial" w:hAnsi="Arial" w:cs="Arial"/>
          <w:spacing w:val="7"/>
          <w:sz w:val="14"/>
          <w:szCs w:val="14"/>
          <w:lang w:val="ru-RU"/>
        </w:rPr>
        <w:t>ЛЦМО</w:t>
      </w:r>
      <w:r w:rsidR="00FA0B1B" w:rsidRPr="00854DB9">
        <w:rPr>
          <w:rFonts w:ascii="Arial" w:hAnsi="Arial" w:cs="Arial"/>
          <w:spacing w:val="7"/>
          <w:sz w:val="14"/>
          <w:szCs w:val="14"/>
          <w:lang w:val="ru-RU"/>
        </w:rPr>
        <w:t xml:space="preserve"> </w:t>
      </w:r>
      <w:r w:rsidR="00FA0B1B" w:rsidRPr="00854DB9">
        <w:rPr>
          <w:rFonts w:ascii="Arial" w:hAnsi="Arial" w:cs="Arial"/>
          <w:spacing w:val="2"/>
          <w:sz w:val="14"/>
          <w:szCs w:val="14"/>
          <w:lang w:val="ru-RU"/>
        </w:rPr>
        <w:t xml:space="preserve">своих обязательств по </w:t>
      </w:r>
      <w:r w:rsidR="00FA0B1B" w:rsidRPr="00854DB9">
        <w:rPr>
          <w:rFonts w:ascii="Arial" w:hAnsi="Arial" w:cs="Arial"/>
          <w:spacing w:val="1"/>
          <w:sz w:val="14"/>
          <w:szCs w:val="14"/>
          <w:lang w:val="ru-RU"/>
        </w:rPr>
        <w:t xml:space="preserve">настоящему </w:t>
      </w:r>
      <w:r w:rsidR="00FA0B1B" w:rsidRPr="00854DB9">
        <w:rPr>
          <w:rFonts w:ascii="Arial" w:hAnsi="Arial" w:cs="Arial"/>
          <w:spacing w:val="2"/>
          <w:sz w:val="14"/>
          <w:szCs w:val="14"/>
          <w:lang w:val="ru-RU"/>
        </w:rPr>
        <w:t xml:space="preserve">Договору поставить </w:t>
      </w:r>
      <w:r w:rsidR="0034512F" w:rsidRPr="00854DB9">
        <w:rPr>
          <w:rFonts w:ascii="Arial" w:hAnsi="Arial" w:cs="Arial"/>
          <w:spacing w:val="2"/>
          <w:sz w:val="14"/>
          <w:szCs w:val="14"/>
          <w:lang w:val="ru-RU"/>
        </w:rPr>
        <w:t>ЛЦМО</w:t>
      </w:r>
      <w:r w:rsidR="00FA0B1B" w:rsidRPr="00854DB9">
        <w:rPr>
          <w:rFonts w:ascii="Arial" w:hAnsi="Arial" w:cs="Arial"/>
          <w:spacing w:val="2"/>
          <w:sz w:val="14"/>
          <w:szCs w:val="14"/>
          <w:lang w:val="ru-RU"/>
        </w:rPr>
        <w:t xml:space="preserve"> в известность о предшествующих фактах отказа в выдаче визы и/или иных обстоятельствах, </w:t>
      </w:r>
      <w:r w:rsidR="00FA0B1B" w:rsidRPr="00854DB9">
        <w:rPr>
          <w:rFonts w:ascii="Arial" w:hAnsi="Arial" w:cs="Arial"/>
          <w:sz w:val="14"/>
          <w:szCs w:val="14"/>
          <w:lang w:val="ru-RU"/>
        </w:rPr>
        <w:t>которые могут повлиять на получение визы США, в том числе о преступле</w:t>
      </w:r>
      <w:r w:rsidR="00DD5C55" w:rsidRPr="00854DB9">
        <w:rPr>
          <w:rFonts w:ascii="Arial" w:hAnsi="Arial" w:cs="Arial"/>
          <w:sz w:val="14"/>
          <w:szCs w:val="14"/>
          <w:lang w:val="ru-RU"/>
        </w:rPr>
        <w:t>ниях, арестах и правонарушениях</w:t>
      </w:r>
      <w:r w:rsidR="00FA0B1B" w:rsidRPr="00854DB9">
        <w:rPr>
          <w:rFonts w:ascii="Arial" w:hAnsi="Arial" w:cs="Arial"/>
          <w:sz w:val="14"/>
          <w:szCs w:val="14"/>
          <w:lang w:val="ru-RU"/>
        </w:rPr>
        <w:t>.</w:t>
      </w:r>
    </w:p>
    <w:p w:rsidR="00696EA4" w:rsidRPr="00854DB9" w:rsidRDefault="00DC259A" w:rsidP="00253ED3">
      <w:pPr>
        <w:pStyle w:val="31"/>
        <w:widowControl/>
        <w:suppressAutoHyphens w:val="0"/>
        <w:autoSpaceDE w:val="0"/>
        <w:autoSpaceDN w:val="0"/>
        <w:spacing w:after="0"/>
        <w:ind w:left="0"/>
        <w:jc w:val="both"/>
        <w:rPr>
          <w:rFonts w:ascii="Arial" w:hAnsi="Arial" w:cs="Arial"/>
          <w:sz w:val="14"/>
          <w:szCs w:val="14"/>
          <w:lang w:val="ru-RU"/>
        </w:rPr>
      </w:pPr>
      <w:r w:rsidRPr="00854DB9">
        <w:rPr>
          <w:rFonts w:ascii="Arial" w:hAnsi="Arial" w:cs="Arial"/>
          <w:spacing w:val="7"/>
          <w:sz w:val="14"/>
          <w:szCs w:val="14"/>
          <w:lang w:val="ru-RU"/>
        </w:rPr>
        <w:t>2.4.</w:t>
      </w:r>
      <w:r w:rsidR="00FA0B1B" w:rsidRPr="00854DB9">
        <w:rPr>
          <w:rFonts w:ascii="Arial" w:hAnsi="Arial" w:cs="Arial"/>
          <w:spacing w:val="8"/>
          <w:sz w:val="14"/>
          <w:szCs w:val="14"/>
          <w:lang w:val="ru-RU"/>
        </w:rPr>
        <w:t xml:space="preserve">3. </w:t>
      </w:r>
      <w:r w:rsidR="0043169E" w:rsidRPr="00854DB9">
        <w:rPr>
          <w:rFonts w:ascii="Arial" w:hAnsi="Arial" w:cs="Arial"/>
          <w:spacing w:val="-1"/>
          <w:sz w:val="14"/>
          <w:szCs w:val="14"/>
          <w:lang w:val="ru-RU"/>
        </w:rPr>
        <w:t xml:space="preserve">Участник обязуется </w:t>
      </w:r>
      <w:r w:rsidR="00D73584" w:rsidRPr="00854DB9">
        <w:rPr>
          <w:rFonts w:ascii="Arial" w:hAnsi="Arial" w:cs="Arial"/>
          <w:sz w:val="14"/>
          <w:szCs w:val="14"/>
          <w:lang w:val="ru-RU"/>
        </w:rPr>
        <w:t>обеспечить действие общегражданского (заграничного</w:t>
      </w:r>
      <w:r w:rsidR="000933E1" w:rsidRPr="00854DB9">
        <w:rPr>
          <w:rFonts w:ascii="Arial" w:hAnsi="Arial" w:cs="Arial"/>
          <w:sz w:val="14"/>
          <w:szCs w:val="14"/>
          <w:lang w:val="ru-RU"/>
        </w:rPr>
        <w:t>) паспорта</w:t>
      </w:r>
      <w:r w:rsidR="00D73584" w:rsidRPr="00854DB9">
        <w:rPr>
          <w:rFonts w:ascii="Arial" w:hAnsi="Arial" w:cs="Arial"/>
          <w:sz w:val="14"/>
          <w:szCs w:val="14"/>
          <w:lang w:val="ru-RU"/>
        </w:rPr>
        <w:t xml:space="preserve"> в течение 6 (шести) месяцев по окончании срока реализации программы (заблаговременно продлить общегражданский (заграничный</w:t>
      </w:r>
      <w:r w:rsidR="000933E1" w:rsidRPr="00854DB9">
        <w:rPr>
          <w:rFonts w:ascii="Arial" w:hAnsi="Arial" w:cs="Arial"/>
          <w:sz w:val="14"/>
          <w:szCs w:val="14"/>
          <w:lang w:val="ru-RU"/>
        </w:rPr>
        <w:t>)</w:t>
      </w:r>
      <w:r w:rsidR="00D73584" w:rsidRPr="00854DB9">
        <w:rPr>
          <w:rFonts w:ascii="Arial" w:hAnsi="Arial" w:cs="Arial"/>
          <w:sz w:val="14"/>
          <w:szCs w:val="14"/>
          <w:lang w:val="ru-RU"/>
        </w:rPr>
        <w:t xml:space="preserve"> паспорт и т.д.).</w:t>
      </w:r>
    </w:p>
    <w:p w:rsidR="00FA0B1B" w:rsidRPr="00854DB9" w:rsidRDefault="00DC259A" w:rsidP="00253ED3">
      <w:pPr>
        <w:tabs>
          <w:tab w:val="left" w:pos="554"/>
        </w:tabs>
        <w:jc w:val="both"/>
        <w:rPr>
          <w:rFonts w:ascii="Arial" w:hAnsi="Arial" w:cs="Arial"/>
          <w:spacing w:val="-2"/>
          <w:sz w:val="14"/>
          <w:szCs w:val="14"/>
          <w:lang w:val="ru-RU"/>
        </w:rPr>
      </w:pPr>
      <w:r w:rsidRPr="00854DB9">
        <w:rPr>
          <w:rFonts w:ascii="Arial" w:hAnsi="Arial" w:cs="Arial"/>
          <w:spacing w:val="7"/>
          <w:sz w:val="14"/>
          <w:szCs w:val="14"/>
          <w:lang w:val="ru-RU"/>
        </w:rPr>
        <w:t>2.4.</w:t>
      </w:r>
      <w:r w:rsidR="00FA0B1B" w:rsidRPr="00854DB9">
        <w:rPr>
          <w:rFonts w:ascii="Arial" w:hAnsi="Arial" w:cs="Arial"/>
          <w:spacing w:val="1"/>
          <w:sz w:val="14"/>
          <w:szCs w:val="14"/>
          <w:lang w:val="ru-RU"/>
        </w:rPr>
        <w:t xml:space="preserve">4. </w:t>
      </w:r>
      <w:r w:rsidR="00FA0B1B" w:rsidRPr="00854DB9">
        <w:rPr>
          <w:rFonts w:ascii="Arial" w:hAnsi="Arial" w:cs="Arial"/>
          <w:spacing w:val="-1"/>
          <w:sz w:val="14"/>
          <w:szCs w:val="14"/>
          <w:lang w:val="ru-RU"/>
        </w:rPr>
        <w:t>Участник обязуется в</w:t>
      </w:r>
      <w:r w:rsidR="00FA0B1B" w:rsidRPr="00854DB9">
        <w:rPr>
          <w:rFonts w:ascii="Arial" w:hAnsi="Arial" w:cs="Arial"/>
          <w:spacing w:val="1"/>
          <w:sz w:val="14"/>
          <w:szCs w:val="14"/>
          <w:lang w:val="ru-RU"/>
        </w:rPr>
        <w:t xml:space="preserve"> случае неполучения уведомления от </w:t>
      </w:r>
      <w:r w:rsidR="0034512F" w:rsidRPr="00854DB9">
        <w:rPr>
          <w:rFonts w:ascii="Arial" w:hAnsi="Arial" w:cs="Arial"/>
          <w:spacing w:val="1"/>
          <w:sz w:val="14"/>
          <w:szCs w:val="14"/>
          <w:lang w:val="ru-RU"/>
        </w:rPr>
        <w:t>ЛЦМО</w:t>
      </w:r>
      <w:r w:rsidR="00FA0B1B" w:rsidRPr="00854DB9">
        <w:rPr>
          <w:rFonts w:ascii="Arial" w:hAnsi="Arial" w:cs="Arial"/>
          <w:spacing w:val="1"/>
          <w:sz w:val="14"/>
          <w:szCs w:val="14"/>
          <w:lang w:val="ru-RU"/>
        </w:rPr>
        <w:t xml:space="preserve"> о получении формы DS-</w:t>
      </w:r>
      <w:r w:rsidR="00352631" w:rsidRPr="00854DB9">
        <w:rPr>
          <w:rFonts w:ascii="Arial" w:hAnsi="Arial" w:cs="Arial"/>
          <w:spacing w:val="1"/>
          <w:sz w:val="14"/>
          <w:szCs w:val="14"/>
          <w:lang w:val="ru-RU"/>
        </w:rPr>
        <w:t>20</w:t>
      </w:r>
      <w:r w:rsidR="005D60EB" w:rsidRPr="00854DB9">
        <w:rPr>
          <w:rFonts w:ascii="Arial" w:hAnsi="Arial" w:cs="Arial"/>
          <w:spacing w:val="1"/>
          <w:sz w:val="14"/>
          <w:szCs w:val="14"/>
          <w:lang w:val="ru-RU"/>
        </w:rPr>
        <w:t xml:space="preserve">19 </w:t>
      </w:r>
      <w:r w:rsidR="00FA0B1B" w:rsidRPr="00854DB9">
        <w:rPr>
          <w:rFonts w:ascii="Arial" w:hAnsi="Arial" w:cs="Arial"/>
          <w:spacing w:val="1"/>
          <w:sz w:val="14"/>
          <w:szCs w:val="14"/>
          <w:lang w:val="ru-RU"/>
        </w:rPr>
        <w:t>по каким-либ</w:t>
      </w:r>
      <w:r w:rsidR="000B4554" w:rsidRPr="00854DB9">
        <w:rPr>
          <w:rFonts w:ascii="Arial" w:hAnsi="Arial" w:cs="Arial"/>
          <w:spacing w:val="1"/>
          <w:sz w:val="14"/>
          <w:szCs w:val="14"/>
          <w:lang w:val="ru-RU"/>
        </w:rPr>
        <w:t>о причинам, не менее чем за 1 (о</w:t>
      </w:r>
      <w:r w:rsidR="00FA0B1B" w:rsidRPr="00854DB9">
        <w:rPr>
          <w:rFonts w:ascii="Arial" w:hAnsi="Arial" w:cs="Arial"/>
          <w:spacing w:val="1"/>
          <w:sz w:val="14"/>
          <w:szCs w:val="14"/>
          <w:lang w:val="ru-RU"/>
        </w:rPr>
        <w:t xml:space="preserve">дин) </w:t>
      </w:r>
      <w:r w:rsidR="00094B23" w:rsidRPr="00854DB9">
        <w:rPr>
          <w:rFonts w:ascii="Arial" w:hAnsi="Arial" w:cs="Arial"/>
          <w:sz w:val="14"/>
          <w:szCs w:val="14"/>
          <w:lang w:val="ru-RU"/>
        </w:rPr>
        <w:t>месяц до даты вылета из Беларуси</w:t>
      </w:r>
      <w:r w:rsidR="00FA0B1B" w:rsidRPr="00854DB9">
        <w:rPr>
          <w:rFonts w:ascii="Arial" w:hAnsi="Arial" w:cs="Arial"/>
          <w:sz w:val="14"/>
          <w:szCs w:val="14"/>
          <w:lang w:val="ru-RU"/>
        </w:rPr>
        <w:t xml:space="preserve">, указанной в Анкете, (но не позднее даты окончания приема визовых документов посольством (консульством) США) лично обратиться в </w:t>
      </w:r>
      <w:r w:rsidR="0034512F" w:rsidRPr="00854DB9">
        <w:rPr>
          <w:rFonts w:ascii="Arial" w:hAnsi="Arial" w:cs="Arial"/>
          <w:sz w:val="14"/>
          <w:szCs w:val="14"/>
          <w:lang w:val="ru-RU"/>
        </w:rPr>
        <w:t>ЛЦМО</w:t>
      </w:r>
      <w:r w:rsidR="00FA0B1B" w:rsidRPr="00854DB9">
        <w:rPr>
          <w:rFonts w:ascii="Arial" w:hAnsi="Arial" w:cs="Arial"/>
          <w:sz w:val="14"/>
          <w:szCs w:val="14"/>
          <w:lang w:val="ru-RU"/>
        </w:rPr>
        <w:t xml:space="preserve"> для подтверждения получения формы </w:t>
      </w:r>
      <w:r w:rsidR="00FA0B1B" w:rsidRPr="00854DB9">
        <w:rPr>
          <w:rFonts w:ascii="Arial" w:hAnsi="Arial" w:cs="Arial"/>
          <w:spacing w:val="-2"/>
          <w:sz w:val="14"/>
          <w:szCs w:val="14"/>
          <w:lang w:val="ru-RU"/>
        </w:rPr>
        <w:t>DS-</w:t>
      </w:r>
      <w:r w:rsidR="00352631" w:rsidRPr="00854DB9">
        <w:rPr>
          <w:rFonts w:ascii="Arial" w:hAnsi="Arial" w:cs="Arial"/>
          <w:spacing w:val="-2"/>
          <w:sz w:val="14"/>
          <w:szCs w:val="14"/>
          <w:lang w:val="ru-RU"/>
        </w:rPr>
        <w:t>20</w:t>
      </w:r>
      <w:r w:rsidR="005D60EB" w:rsidRPr="00854DB9">
        <w:rPr>
          <w:rFonts w:ascii="Arial" w:hAnsi="Arial" w:cs="Arial"/>
          <w:spacing w:val="-2"/>
          <w:sz w:val="14"/>
          <w:szCs w:val="14"/>
          <w:lang w:val="ru-RU"/>
        </w:rPr>
        <w:t>19</w:t>
      </w:r>
      <w:r w:rsidR="00FA0B1B" w:rsidRPr="00854DB9">
        <w:rPr>
          <w:rFonts w:ascii="Arial" w:hAnsi="Arial" w:cs="Arial"/>
          <w:spacing w:val="-2"/>
          <w:sz w:val="14"/>
          <w:szCs w:val="14"/>
          <w:lang w:val="ru-RU"/>
        </w:rPr>
        <w:t>.</w:t>
      </w:r>
    </w:p>
    <w:p w:rsidR="00FA0B1B" w:rsidRPr="00854DB9" w:rsidRDefault="00DC259A" w:rsidP="00253ED3">
      <w:pPr>
        <w:tabs>
          <w:tab w:val="left" w:pos="554"/>
        </w:tabs>
        <w:jc w:val="both"/>
        <w:rPr>
          <w:rFonts w:ascii="Arial" w:eastAsia="Times New Roman" w:hAnsi="Arial" w:cs="Arial"/>
          <w:sz w:val="14"/>
          <w:szCs w:val="14"/>
          <w:lang w:val="ru-RU"/>
        </w:rPr>
      </w:pPr>
      <w:r w:rsidRPr="00854DB9">
        <w:rPr>
          <w:rFonts w:ascii="Arial" w:hAnsi="Arial" w:cs="Arial"/>
          <w:spacing w:val="7"/>
          <w:sz w:val="14"/>
          <w:szCs w:val="14"/>
          <w:lang w:val="ru-RU"/>
        </w:rPr>
        <w:t>2.4.</w:t>
      </w:r>
      <w:r w:rsidR="00FA0B1B" w:rsidRPr="00854DB9">
        <w:rPr>
          <w:rFonts w:ascii="Arial" w:hAnsi="Arial" w:cs="Arial"/>
          <w:sz w:val="14"/>
          <w:szCs w:val="14"/>
          <w:lang w:val="ru-RU"/>
        </w:rPr>
        <w:t xml:space="preserve">5. </w:t>
      </w:r>
      <w:r w:rsidR="00696EA4" w:rsidRPr="00854DB9">
        <w:rPr>
          <w:rStyle w:val="apple-style-span"/>
          <w:rFonts w:ascii="Arial" w:eastAsia="Times New Roman" w:hAnsi="Arial" w:cs="Arial"/>
          <w:sz w:val="14"/>
          <w:szCs w:val="14"/>
          <w:lang w:val="ru-RU"/>
        </w:rPr>
        <w:t xml:space="preserve">Участник обязуется вернуться в страну своего проживания строго к началу учебного года, при этом, не нарушая сроки программы, установленные </w:t>
      </w:r>
      <w:r w:rsidR="00602668" w:rsidRPr="00854DB9">
        <w:rPr>
          <w:rStyle w:val="apple-style-span"/>
          <w:rFonts w:ascii="Arial" w:eastAsia="Times New Roman" w:hAnsi="Arial" w:cs="Arial"/>
          <w:sz w:val="14"/>
          <w:szCs w:val="14"/>
          <w:lang w:val="ru-RU"/>
        </w:rPr>
        <w:t>п</w:t>
      </w:r>
      <w:r w:rsidR="00696EA4" w:rsidRPr="00854DB9">
        <w:rPr>
          <w:rStyle w:val="apple-style-span"/>
          <w:rFonts w:ascii="Arial" w:eastAsia="Times New Roman" w:hAnsi="Arial" w:cs="Arial"/>
          <w:sz w:val="14"/>
          <w:szCs w:val="14"/>
          <w:lang w:val="ru-RU"/>
        </w:rPr>
        <w:t>осольством (</w:t>
      </w:r>
      <w:r w:rsidR="00602668" w:rsidRPr="00854DB9">
        <w:rPr>
          <w:rStyle w:val="apple-style-span"/>
          <w:rFonts w:ascii="Arial" w:eastAsia="Times New Roman" w:hAnsi="Arial" w:cs="Arial"/>
          <w:sz w:val="14"/>
          <w:szCs w:val="14"/>
          <w:lang w:val="ru-RU"/>
        </w:rPr>
        <w:t>к</w:t>
      </w:r>
      <w:r w:rsidR="00696EA4" w:rsidRPr="00854DB9">
        <w:rPr>
          <w:rStyle w:val="apple-style-span"/>
          <w:rFonts w:ascii="Arial" w:eastAsia="Times New Roman" w:hAnsi="Arial" w:cs="Arial"/>
          <w:sz w:val="14"/>
          <w:szCs w:val="14"/>
          <w:lang w:val="ru-RU"/>
        </w:rPr>
        <w:t xml:space="preserve">онсульством) США. В течение 2 (двух) дней по возвращению в страну проживания Участник обязуется предоставить ЛЦМО паспорт для </w:t>
      </w:r>
      <w:r w:rsidR="00E86F30" w:rsidRPr="00854DB9">
        <w:rPr>
          <w:rStyle w:val="apple-style-span"/>
          <w:rFonts w:ascii="Arial" w:eastAsia="Times New Roman" w:hAnsi="Arial" w:cs="Arial"/>
          <w:sz w:val="14"/>
          <w:szCs w:val="14"/>
          <w:lang w:val="ru-RU"/>
        </w:rPr>
        <w:lastRenderedPageBreak/>
        <w:t>регистрации</w:t>
      </w:r>
      <w:r w:rsidR="00696EA4" w:rsidRPr="00854DB9">
        <w:rPr>
          <w:rStyle w:val="apple-style-span"/>
          <w:rFonts w:ascii="Arial" w:eastAsia="Times New Roman" w:hAnsi="Arial" w:cs="Arial"/>
          <w:sz w:val="14"/>
          <w:szCs w:val="14"/>
          <w:lang w:val="ru-RU"/>
        </w:rPr>
        <w:t xml:space="preserve"> возвращени</w:t>
      </w:r>
      <w:r w:rsidR="00E86F30" w:rsidRPr="00854DB9">
        <w:rPr>
          <w:rStyle w:val="apple-style-span"/>
          <w:rFonts w:ascii="Arial" w:eastAsia="Times New Roman" w:hAnsi="Arial" w:cs="Arial"/>
          <w:sz w:val="14"/>
          <w:szCs w:val="14"/>
          <w:lang w:val="ru-RU"/>
        </w:rPr>
        <w:t>я</w:t>
      </w:r>
      <w:r w:rsidR="00696EA4" w:rsidRPr="00854DB9">
        <w:rPr>
          <w:rStyle w:val="apple-style-span"/>
          <w:rFonts w:ascii="Arial" w:eastAsia="Times New Roman" w:hAnsi="Arial" w:cs="Arial"/>
          <w:sz w:val="14"/>
          <w:szCs w:val="14"/>
          <w:lang w:val="ru-RU"/>
        </w:rPr>
        <w:t xml:space="preserve"> Участника в МВД </w:t>
      </w:r>
      <w:r w:rsidR="00E86F30" w:rsidRPr="00854DB9">
        <w:rPr>
          <w:rStyle w:val="apple-style-span"/>
          <w:rFonts w:ascii="Arial" w:eastAsia="Times New Roman" w:hAnsi="Arial" w:cs="Arial"/>
          <w:sz w:val="14"/>
          <w:szCs w:val="14"/>
          <w:lang w:val="ru-RU"/>
        </w:rPr>
        <w:t>Республики Беларусь</w:t>
      </w:r>
      <w:r w:rsidR="00696EA4" w:rsidRPr="00854DB9">
        <w:rPr>
          <w:rStyle w:val="apple-style-span"/>
          <w:rFonts w:ascii="Arial" w:eastAsia="Times New Roman" w:hAnsi="Arial" w:cs="Arial"/>
          <w:sz w:val="14"/>
          <w:szCs w:val="14"/>
          <w:lang w:val="ru-RU"/>
        </w:rPr>
        <w:t xml:space="preserve">, а также форму </w:t>
      </w:r>
      <w:r w:rsidR="00696EA4" w:rsidRPr="00854DB9">
        <w:rPr>
          <w:rStyle w:val="apple-style-span"/>
          <w:rFonts w:ascii="Arial" w:eastAsia="Times New Roman" w:hAnsi="Arial" w:cs="Arial"/>
          <w:sz w:val="14"/>
          <w:szCs w:val="14"/>
        </w:rPr>
        <w:t>DS</w:t>
      </w:r>
      <w:r w:rsidR="00696EA4" w:rsidRPr="00854DB9">
        <w:rPr>
          <w:rStyle w:val="apple-style-span"/>
          <w:rFonts w:ascii="Arial" w:eastAsia="Times New Roman" w:hAnsi="Arial" w:cs="Arial"/>
          <w:sz w:val="14"/>
          <w:szCs w:val="14"/>
          <w:lang w:val="ru-RU"/>
        </w:rPr>
        <w:t>-</w:t>
      </w:r>
      <w:r w:rsidR="00352631" w:rsidRPr="00854DB9">
        <w:rPr>
          <w:rStyle w:val="apple-style-span"/>
          <w:rFonts w:ascii="Arial" w:eastAsia="Times New Roman" w:hAnsi="Arial" w:cs="Arial"/>
          <w:sz w:val="14"/>
          <w:szCs w:val="14"/>
          <w:lang w:val="ru-RU"/>
        </w:rPr>
        <w:t>20</w:t>
      </w:r>
      <w:r w:rsidR="005D60EB" w:rsidRPr="00854DB9">
        <w:rPr>
          <w:rStyle w:val="apple-style-span"/>
          <w:rFonts w:ascii="Arial" w:eastAsia="Times New Roman" w:hAnsi="Arial" w:cs="Arial"/>
          <w:sz w:val="14"/>
          <w:szCs w:val="14"/>
          <w:lang w:val="ru-RU"/>
        </w:rPr>
        <w:t>19</w:t>
      </w:r>
      <w:r w:rsidR="00696EA4" w:rsidRPr="00854DB9">
        <w:rPr>
          <w:rStyle w:val="apple-style-span"/>
          <w:rFonts w:ascii="Arial" w:eastAsia="Times New Roman" w:hAnsi="Arial" w:cs="Arial"/>
          <w:sz w:val="14"/>
          <w:szCs w:val="14"/>
          <w:lang w:val="ru-RU"/>
        </w:rPr>
        <w:t xml:space="preserve"> и посадочные талоны авиакомпании, которую Участник использовал </w:t>
      </w:r>
      <w:r w:rsidR="00DE267C" w:rsidRPr="00854DB9">
        <w:rPr>
          <w:rStyle w:val="apple-style-span"/>
          <w:rFonts w:ascii="Arial" w:eastAsia="Times New Roman" w:hAnsi="Arial" w:cs="Arial"/>
          <w:sz w:val="14"/>
          <w:szCs w:val="14"/>
          <w:lang w:val="ru-RU"/>
        </w:rPr>
        <w:t>для перелета</w:t>
      </w:r>
      <w:r w:rsidR="00696EA4" w:rsidRPr="00854DB9">
        <w:rPr>
          <w:rStyle w:val="apple-style-span"/>
          <w:rFonts w:ascii="Arial" w:eastAsia="Times New Roman" w:hAnsi="Arial" w:cs="Arial"/>
          <w:sz w:val="14"/>
          <w:szCs w:val="14"/>
          <w:lang w:val="ru-RU"/>
        </w:rPr>
        <w:t xml:space="preserve"> из США. Указанные в настоящем пункте документы необходимы для предоставления в </w:t>
      </w:r>
      <w:r w:rsidR="00DE267C" w:rsidRPr="00854DB9">
        <w:rPr>
          <w:rStyle w:val="apple-style-span"/>
          <w:rFonts w:ascii="Arial" w:eastAsia="Times New Roman" w:hAnsi="Arial" w:cs="Arial"/>
          <w:sz w:val="14"/>
          <w:szCs w:val="14"/>
          <w:lang w:val="ru-RU"/>
        </w:rPr>
        <w:t>п</w:t>
      </w:r>
      <w:r w:rsidR="00696EA4" w:rsidRPr="00854DB9">
        <w:rPr>
          <w:rStyle w:val="apple-style-span"/>
          <w:rFonts w:ascii="Arial" w:eastAsia="Times New Roman" w:hAnsi="Arial" w:cs="Arial"/>
          <w:sz w:val="14"/>
          <w:szCs w:val="14"/>
          <w:lang w:val="ru-RU"/>
        </w:rPr>
        <w:t>осольство (</w:t>
      </w:r>
      <w:r w:rsidR="00DE267C" w:rsidRPr="00854DB9">
        <w:rPr>
          <w:rStyle w:val="apple-style-span"/>
          <w:rFonts w:ascii="Arial" w:eastAsia="Times New Roman" w:hAnsi="Arial" w:cs="Arial"/>
          <w:sz w:val="14"/>
          <w:szCs w:val="14"/>
          <w:lang w:val="ru-RU"/>
        </w:rPr>
        <w:t>к</w:t>
      </w:r>
      <w:r w:rsidR="00696EA4" w:rsidRPr="00854DB9">
        <w:rPr>
          <w:rStyle w:val="apple-style-span"/>
          <w:rFonts w:ascii="Arial" w:eastAsia="Times New Roman" w:hAnsi="Arial" w:cs="Arial"/>
          <w:sz w:val="14"/>
          <w:szCs w:val="14"/>
          <w:lang w:val="ru-RU"/>
        </w:rPr>
        <w:t xml:space="preserve">онсульство) США в качестве доказательства своевременного возвращения Участника. В случае </w:t>
      </w:r>
      <w:proofErr w:type="spellStart"/>
      <w:r w:rsidR="00696EA4" w:rsidRPr="00854DB9">
        <w:rPr>
          <w:rStyle w:val="apple-style-span"/>
          <w:rFonts w:ascii="Arial" w:eastAsia="Times New Roman" w:hAnsi="Arial" w:cs="Arial"/>
          <w:sz w:val="14"/>
          <w:szCs w:val="14"/>
          <w:lang w:val="ru-RU"/>
        </w:rPr>
        <w:t>непредоставления</w:t>
      </w:r>
      <w:proofErr w:type="spellEnd"/>
      <w:r w:rsidR="00696EA4" w:rsidRPr="00854DB9">
        <w:rPr>
          <w:rStyle w:val="apple-style-span"/>
          <w:rFonts w:ascii="Arial" w:eastAsia="Times New Roman" w:hAnsi="Arial" w:cs="Arial"/>
          <w:sz w:val="14"/>
          <w:szCs w:val="14"/>
          <w:lang w:val="ru-RU"/>
        </w:rPr>
        <w:t xml:space="preserve"> паспорта ЛЦМО в вышеуказанный срок, Участник будет считаться не вернувшимся в Беларусь.</w:t>
      </w:r>
    </w:p>
    <w:p w:rsidR="00FA0B1B" w:rsidRPr="00854DB9" w:rsidRDefault="00DC259A" w:rsidP="00253ED3">
      <w:pPr>
        <w:tabs>
          <w:tab w:val="left" w:pos="504"/>
        </w:tabs>
        <w:jc w:val="both"/>
        <w:rPr>
          <w:rFonts w:ascii="Arial" w:hAnsi="Arial" w:cs="Arial"/>
          <w:sz w:val="14"/>
          <w:szCs w:val="14"/>
          <w:lang w:val="ru-RU"/>
        </w:rPr>
      </w:pPr>
      <w:r w:rsidRPr="00854DB9">
        <w:rPr>
          <w:rFonts w:ascii="Arial" w:hAnsi="Arial" w:cs="Arial"/>
          <w:spacing w:val="7"/>
          <w:sz w:val="14"/>
          <w:szCs w:val="14"/>
          <w:lang w:val="ru-RU"/>
        </w:rPr>
        <w:t>2.4.</w:t>
      </w:r>
      <w:r w:rsidR="00FA0B1B" w:rsidRPr="00854DB9">
        <w:rPr>
          <w:rFonts w:ascii="Arial" w:hAnsi="Arial" w:cs="Arial"/>
          <w:spacing w:val="-7"/>
          <w:sz w:val="14"/>
          <w:szCs w:val="14"/>
          <w:lang w:val="ru-RU"/>
        </w:rPr>
        <w:t xml:space="preserve">6. </w:t>
      </w:r>
      <w:r w:rsidR="00FA0B1B" w:rsidRPr="00854DB9">
        <w:rPr>
          <w:rFonts w:ascii="Arial" w:hAnsi="Arial" w:cs="Arial"/>
          <w:spacing w:val="-1"/>
          <w:sz w:val="14"/>
          <w:szCs w:val="14"/>
          <w:lang w:val="ru-RU"/>
        </w:rPr>
        <w:t>Участник обязуется в</w:t>
      </w:r>
      <w:r w:rsidR="00FA0B1B" w:rsidRPr="00854DB9">
        <w:rPr>
          <w:rFonts w:ascii="Arial" w:hAnsi="Arial" w:cs="Arial"/>
          <w:sz w:val="14"/>
          <w:szCs w:val="14"/>
          <w:lang w:val="ru-RU"/>
        </w:rPr>
        <w:t xml:space="preserve">ладеть иностранным языком на уровне достаточном для участия в программе. Уровень владения иностранным языком определяется на собеседовании с представителем </w:t>
      </w:r>
      <w:r w:rsidR="0034512F" w:rsidRPr="00854DB9">
        <w:rPr>
          <w:rFonts w:ascii="Arial" w:hAnsi="Arial" w:cs="Arial"/>
          <w:sz w:val="14"/>
          <w:szCs w:val="14"/>
          <w:lang w:val="ru-RU"/>
        </w:rPr>
        <w:t>ЛЦМО</w:t>
      </w:r>
      <w:r w:rsidR="00FA0B1B" w:rsidRPr="00854DB9">
        <w:rPr>
          <w:rFonts w:ascii="Arial" w:hAnsi="Arial" w:cs="Arial"/>
          <w:sz w:val="14"/>
          <w:szCs w:val="14"/>
          <w:lang w:val="ru-RU"/>
        </w:rPr>
        <w:t xml:space="preserve">, а в случае необходимости </w:t>
      </w:r>
      <w:r w:rsidR="001F1D0F" w:rsidRPr="00854DB9">
        <w:rPr>
          <w:rFonts w:ascii="Arial" w:hAnsi="Arial" w:cs="Arial"/>
          <w:sz w:val="14"/>
          <w:szCs w:val="14"/>
          <w:lang w:val="ru-RU"/>
        </w:rPr>
        <w:t>–</w:t>
      </w:r>
      <w:r w:rsidR="00FA0B1B" w:rsidRPr="00854DB9">
        <w:rPr>
          <w:rFonts w:ascii="Arial" w:hAnsi="Arial" w:cs="Arial"/>
          <w:sz w:val="14"/>
          <w:szCs w:val="14"/>
          <w:lang w:val="ru-RU"/>
        </w:rPr>
        <w:t xml:space="preserve"> с представителем Спонсора программы.</w:t>
      </w:r>
    </w:p>
    <w:p w:rsidR="00FA0B1B" w:rsidRPr="00854DB9" w:rsidRDefault="00DC259A" w:rsidP="00253ED3">
      <w:pPr>
        <w:tabs>
          <w:tab w:val="left" w:pos="504"/>
        </w:tabs>
        <w:jc w:val="both"/>
        <w:rPr>
          <w:rFonts w:ascii="Arial" w:hAnsi="Arial" w:cs="Arial"/>
          <w:sz w:val="14"/>
          <w:szCs w:val="14"/>
          <w:lang w:val="ru-RU"/>
        </w:rPr>
      </w:pPr>
      <w:r w:rsidRPr="00854DB9">
        <w:rPr>
          <w:rFonts w:ascii="Arial" w:hAnsi="Arial" w:cs="Arial"/>
          <w:spacing w:val="7"/>
          <w:sz w:val="14"/>
          <w:szCs w:val="14"/>
          <w:lang w:val="ru-RU"/>
        </w:rPr>
        <w:t>2.4.</w:t>
      </w:r>
      <w:r w:rsidR="00FA0B1B" w:rsidRPr="00854DB9">
        <w:rPr>
          <w:rFonts w:ascii="Arial" w:hAnsi="Arial" w:cs="Arial"/>
          <w:sz w:val="14"/>
          <w:szCs w:val="14"/>
          <w:lang w:val="ru-RU"/>
        </w:rPr>
        <w:t xml:space="preserve">7. </w:t>
      </w:r>
      <w:r w:rsidR="00FA0B1B" w:rsidRPr="00854DB9">
        <w:rPr>
          <w:rFonts w:ascii="Arial" w:hAnsi="Arial" w:cs="Arial"/>
          <w:spacing w:val="-1"/>
          <w:sz w:val="14"/>
          <w:szCs w:val="14"/>
          <w:lang w:val="ru-RU"/>
        </w:rPr>
        <w:t>Участник обязуется с</w:t>
      </w:r>
      <w:r w:rsidR="00FA0B1B" w:rsidRPr="00854DB9">
        <w:rPr>
          <w:rFonts w:ascii="Arial" w:hAnsi="Arial" w:cs="Arial"/>
          <w:spacing w:val="1"/>
          <w:sz w:val="14"/>
          <w:szCs w:val="14"/>
          <w:lang w:val="ru-RU"/>
        </w:rPr>
        <w:t>оответствовать социальному статусу (</w:t>
      </w:r>
      <w:r w:rsidR="00FA0B1B" w:rsidRPr="00854DB9">
        <w:rPr>
          <w:rFonts w:ascii="Arial" w:hAnsi="Arial" w:cs="Arial"/>
          <w:spacing w:val="3"/>
          <w:sz w:val="14"/>
          <w:szCs w:val="14"/>
          <w:lang w:val="ru-RU"/>
        </w:rPr>
        <w:t xml:space="preserve">студент), </w:t>
      </w:r>
      <w:r w:rsidR="00FA0B1B" w:rsidRPr="00854DB9">
        <w:rPr>
          <w:rFonts w:ascii="Arial" w:hAnsi="Arial" w:cs="Arial"/>
          <w:spacing w:val="1"/>
          <w:sz w:val="14"/>
          <w:szCs w:val="14"/>
          <w:lang w:val="ru-RU"/>
        </w:rPr>
        <w:t>установленному Спонсором программы</w:t>
      </w:r>
      <w:r w:rsidR="00FA0B1B" w:rsidRPr="00854DB9">
        <w:rPr>
          <w:rFonts w:ascii="Arial" w:hAnsi="Arial" w:cs="Arial"/>
          <w:spacing w:val="3"/>
          <w:sz w:val="14"/>
          <w:szCs w:val="14"/>
          <w:lang w:val="ru-RU"/>
        </w:rPr>
        <w:t xml:space="preserve">, и поддерживать этот статус до начала </w:t>
      </w:r>
      <w:r w:rsidR="00FA0B1B" w:rsidRPr="00854DB9">
        <w:rPr>
          <w:rFonts w:ascii="Arial" w:hAnsi="Arial" w:cs="Arial"/>
          <w:sz w:val="14"/>
          <w:szCs w:val="14"/>
          <w:lang w:val="ru-RU"/>
        </w:rPr>
        <w:t xml:space="preserve">программы, в течение всего срока реализации программы, а в случае изменения статуса уведомить </w:t>
      </w:r>
      <w:r w:rsidR="0034512F" w:rsidRPr="00854DB9">
        <w:rPr>
          <w:rFonts w:ascii="Arial" w:hAnsi="Arial" w:cs="Arial"/>
          <w:sz w:val="14"/>
          <w:szCs w:val="14"/>
          <w:lang w:val="ru-RU"/>
        </w:rPr>
        <w:t>ЛЦМО</w:t>
      </w:r>
      <w:r w:rsidR="00FA0B1B" w:rsidRPr="00854DB9">
        <w:rPr>
          <w:rFonts w:ascii="Arial" w:hAnsi="Arial" w:cs="Arial"/>
          <w:sz w:val="14"/>
          <w:szCs w:val="14"/>
          <w:lang w:val="ru-RU"/>
        </w:rPr>
        <w:t xml:space="preserve"> в течение 10 дней с момента изменения. </w:t>
      </w:r>
    </w:p>
    <w:p w:rsidR="00FA0B1B" w:rsidRPr="00854DB9" w:rsidRDefault="00DC259A" w:rsidP="00253ED3">
      <w:pPr>
        <w:tabs>
          <w:tab w:val="left" w:pos="569"/>
        </w:tabs>
        <w:jc w:val="both"/>
        <w:rPr>
          <w:rFonts w:ascii="Arial" w:hAnsi="Arial" w:cs="Arial"/>
          <w:spacing w:val="-2"/>
          <w:sz w:val="14"/>
          <w:szCs w:val="14"/>
          <w:lang w:val="ru-RU"/>
        </w:rPr>
      </w:pPr>
      <w:r w:rsidRPr="00854DB9">
        <w:rPr>
          <w:rFonts w:ascii="Arial" w:hAnsi="Arial" w:cs="Arial"/>
          <w:spacing w:val="7"/>
          <w:sz w:val="14"/>
          <w:szCs w:val="14"/>
          <w:lang w:val="ru-RU"/>
        </w:rPr>
        <w:t>2.4.</w:t>
      </w:r>
      <w:r w:rsidR="00FA0B1B" w:rsidRPr="00854DB9">
        <w:rPr>
          <w:rFonts w:ascii="Arial" w:hAnsi="Arial" w:cs="Arial"/>
          <w:spacing w:val="1"/>
          <w:sz w:val="14"/>
          <w:szCs w:val="14"/>
          <w:lang w:val="ru-RU"/>
        </w:rPr>
        <w:t xml:space="preserve">8. </w:t>
      </w:r>
      <w:r w:rsidR="00FA0B1B" w:rsidRPr="00854DB9">
        <w:rPr>
          <w:rFonts w:ascii="Arial" w:hAnsi="Arial" w:cs="Arial"/>
          <w:spacing w:val="-1"/>
          <w:sz w:val="14"/>
          <w:szCs w:val="14"/>
          <w:lang w:val="ru-RU"/>
        </w:rPr>
        <w:t>Участник обязуется в период реализации программы работать на первоначально найденном месте работы в течение срока, указа</w:t>
      </w:r>
      <w:r w:rsidR="00DE267C" w:rsidRPr="00854DB9">
        <w:rPr>
          <w:rFonts w:ascii="Arial" w:hAnsi="Arial" w:cs="Arial"/>
          <w:spacing w:val="-1"/>
          <w:sz w:val="14"/>
          <w:szCs w:val="14"/>
          <w:lang w:val="ru-RU"/>
        </w:rPr>
        <w:t xml:space="preserve">нного в приглашении на работу. </w:t>
      </w:r>
      <w:r w:rsidR="00FA0B1B" w:rsidRPr="00854DB9">
        <w:rPr>
          <w:rFonts w:ascii="Arial" w:hAnsi="Arial" w:cs="Arial"/>
          <w:spacing w:val="-1"/>
          <w:sz w:val="14"/>
          <w:szCs w:val="14"/>
          <w:lang w:val="ru-RU"/>
        </w:rPr>
        <w:t>Смена работодателя возможна только после получения письменного разрешения Спонсора программы. В случае смены Участником работодателя в США без такого разрешения, форма DS-</w:t>
      </w:r>
      <w:r w:rsidR="00352631" w:rsidRPr="00854DB9">
        <w:rPr>
          <w:rFonts w:ascii="Arial" w:hAnsi="Arial" w:cs="Arial"/>
          <w:spacing w:val="-1"/>
          <w:sz w:val="14"/>
          <w:szCs w:val="14"/>
          <w:lang w:val="ru-RU"/>
        </w:rPr>
        <w:t>20</w:t>
      </w:r>
      <w:r w:rsidR="005D60EB" w:rsidRPr="00854DB9">
        <w:rPr>
          <w:rFonts w:ascii="Arial" w:hAnsi="Arial" w:cs="Arial"/>
          <w:spacing w:val="-1"/>
          <w:sz w:val="14"/>
          <w:szCs w:val="14"/>
          <w:lang w:val="ru-RU"/>
        </w:rPr>
        <w:t>19</w:t>
      </w:r>
      <w:r w:rsidR="00FA0B1B" w:rsidRPr="00854DB9">
        <w:rPr>
          <w:rFonts w:ascii="Arial" w:hAnsi="Arial" w:cs="Arial"/>
          <w:spacing w:val="-1"/>
          <w:sz w:val="14"/>
          <w:szCs w:val="14"/>
          <w:lang w:val="ru-RU"/>
        </w:rPr>
        <w:t xml:space="preserve"> данного Участника аннулируется Спонсором, а Участник исключается из программы, и теряет право легально находиться на территории США.</w:t>
      </w:r>
    </w:p>
    <w:p w:rsidR="00FA0B1B" w:rsidRPr="00854DB9" w:rsidRDefault="00DC259A" w:rsidP="00253ED3">
      <w:pPr>
        <w:tabs>
          <w:tab w:val="left" w:pos="641"/>
        </w:tabs>
        <w:jc w:val="both"/>
        <w:rPr>
          <w:rFonts w:ascii="Arial" w:hAnsi="Arial" w:cs="Arial"/>
          <w:sz w:val="14"/>
          <w:szCs w:val="14"/>
          <w:lang w:val="ru-RU"/>
        </w:rPr>
      </w:pPr>
      <w:r w:rsidRPr="00854DB9">
        <w:rPr>
          <w:rFonts w:ascii="Arial" w:hAnsi="Arial" w:cs="Arial"/>
          <w:spacing w:val="7"/>
          <w:sz w:val="14"/>
          <w:szCs w:val="14"/>
          <w:lang w:val="ru-RU"/>
        </w:rPr>
        <w:t>2.4.</w:t>
      </w:r>
      <w:r w:rsidR="00FA0B1B" w:rsidRPr="00854DB9">
        <w:rPr>
          <w:rFonts w:ascii="Arial" w:hAnsi="Arial" w:cs="Arial"/>
          <w:sz w:val="14"/>
          <w:szCs w:val="14"/>
          <w:lang w:val="ru-RU"/>
        </w:rPr>
        <w:t>9.</w:t>
      </w:r>
      <w:r w:rsidR="00FA0B1B" w:rsidRPr="00854DB9">
        <w:rPr>
          <w:rFonts w:ascii="Arial" w:hAnsi="Arial" w:cs="Arial"/>
          <w:spacing w:val="-1"/>
          <w:sz w:val="14"/>
          <w:szCs w:val="14"/>
          <w:lang w:val="ru-RU"/>
        </w:rPr>
        <w:t xml:space="preserve"> Участник обязуется</w:t>
      </w:r>
      <w:r w:rsidR="00FA0B1B" w:rsidRPr="00854DB9">
        <w:rPr>
          <w:rFonts w:ascii="Arial" w:hAnsi="Arial" w:cs="Arial"/>
          <w:sz w:val="14"/>
          <w:szCs w:val="14"/>
          <w:lang w:val="ru-RU"/>
        </w:rPr>
        <w:t xml:space="preserve"> поддерживать связь со своим работодателем до начала программы - связаться с работодателем не мен</w:t>
      </w:r>
      <w:r w:rsidR="0058387E" w:rsidRPr="00854DB9">
        <w:rPr>
          <w:rFonts w:ascii="Arial" w:hAnsi="Arial" w:cs="Arial"/>
          <w:sz w:val="14"/>
          <w:szCs w:val="14"/>
          <w:lang w:val="ru-RU"/>
        </w:rPr>
        <w:t>ее трех раз до даты вылета из Беларуси</w:t>
      </w:r>
      <w:r w:rsidR="00FA0B1B" w:rsidRPr="00854DB9">
        <w:rPr>
          <w:rFonts w:ascii="Arial" w:hAnsi="Arial" w:cs="Arial"/>
          <w:sz w:val="14"/>
          <w:szCs w:val="14"/>
          <w:lang w:val="ru-RU"/>
        </w:rPr>
        <w:t xml:space="preserve"> и уведомить работодателя о получении визы и дате прибытия </w:t>
      </w:r>
      <w:r w:rsidR="00FA0B1B" w:rsidRPr="00854DB9">
        <w:rPr>
          <w:rFonts w:ascii="Arial" w:hAnsi="Arial" w:cs="Arial"/>
          <w:spacing w:val="-2"/>
          <w:sz w:val="14"/>
          <w:szCs w:val="14"/>
          <w:lang w:val="ru-RU"/>
        </w:rPr>
        <w:t>в</w:t>
      </w:r>
      <w:r w:rsidR="00FA0B1B" w:rsidRPr="00854DB9">
        <w:rPr>
          <w:rFonts w:ascii="Arial" w:hAnsi="Arial" w:cs="Arial"/>
          <w:sz w:val="14"/>
          <w:szCs w:val="14"/>
          <w:lang w:val="ru-RU"/>
        </w:rPr>
        <w:t xml:space="preserve"> США.</w:t>
      </w:r>
    </w:p>
    <w:p w:rsidR="00FA0B1B" w:rsidRPr="00854DB9" w:rsidRDefault="00DC259A" w:rsidP="00253ED3">
      <w:pPr>
        <w:tabs>
          <w:tab w:val="left" w:pos="641"/>
        </w:tabs>
        <w:jc w:val="both"/>
        <w:rPr>
          <w:rFonts w:ascii="Arial" w:hAnsi="Arial" w:cs="Arial"/>
          <w:spacing w:val="-2"/>
          <w:sz w:val="14"/>
          <w:szCs w:val="14"/>
          <w:lang w:val="ru-RU"/>
        </w:rPr>
      </w:pPr>
      <w:r w:rsidRPr="00854DB9">
        <w:rPr>
          <w:rFonts w:ascii="Arial" w:hAnsi="Arial" w:cs="Arial"/>
          <w:spacing w:val="7"/>
          <w:sz w:val="14"/>
          <w:szCs w:val="14"/>
          <w:lang w:val="ru-RU"/>
        </w:rPr>
        <w:t>2.4.</w:t>
      </w:r>
      <w:r w:rsidR="00FA0B1B" w:rsidRPr="00854DB9">
        <w:rPr>
          <w:rFonts w:ascii="Arial" w:hAnsi="Arial" w:cs="Arial"/>
          <w:spacing w:val="-2"/>
          <w:sz w:val="14"/>
          <w:szCs w:val="14"/>
          <w:lang w:val="ru-RU"/>
        </w:rPr>
        <w:t xml:space="preserve">10. </w:t>
      </w:r>
      <w:r w:rsidR="00FA0B1B" w:rsidRPr="00854DB9">
        <w:rPr>
          <w:rFonts w:ascii="Arial" w:hAnsi="Arial" w:cs="Arial"/>
          <w:spacing w:val="-1"/>
          <w:sz w:val="14"/>
          <w:szCs w:val="14"/>
          <w:lang w:val="ru-RU"/>
        </w:rPr>
        <w:t>Участник обязуется</w:t>
      </w:r>
      <w:r w:rsidR="00FA0B1B" w:rsidRPr="00854DB9">
        <w:rPr>
          <w:rFonts w:ascii="Arial" w:hAnsi="Arial" w:cs="Arial"/>
          <w:spacing w:val="-2"/>
          <w:sz w:val="14"/>
          <w:szCs w:val="14"/>
          <w:lang w:val="ru-RU"/>
        </w:rPr>
        <w:t xml:space="preserve"> пред</w:t>
      </w:r>
      <w:r w:rsidR="00B8085B" w:rsidRPr="00854DB9">
        <w:rPr>
          <w:rFonts w:ascii="Arial" w:hAnsi="Arial" w:cs="Arial"/>
          <w:spacing w:val="-2"/>
          <w:sz w:val="14"/>
          <w:szCs w:val="14"/>
          <w:lang w:val="ru-RU"/>
        </w:rPr>
        <w:t>о</w:t>
      </w:r>
      <w:r w:rsidR="00FA0B1B" w:rsidRPr="00854DB9">
        <w:rPr>
          <w:rFonts w:ascii="Arial" w:hAnsi="Arial" w:cs="Arial"/>
          <w:spacing w:val="-2"/>
          <w:sz w:val="14"/>
          <w:szCs w:val="14"/>
          <w:lang w:val="ru-RU"/>
        </w:rPr>
        <w:t xml:space="preserve">ставлять в </w:t>
      </w:r>
      <w:r w:rsidR="0034512F" w:rsidRPr="00854DB9">
        <w:rPr>
          <w:rFonts w:ascii="Arial" w:hAnsi="Arial" w:cs="Arial"/>
          <w:spacing w:val="-2"/>
          <w:sz w:val="14"/>
          <w:szCs w:val="14"/>
          <w:lang w:val="ru-RU"/>
        </w:rPr>
        <w:t>ЛЦМО</w:t>
      </w:r>
      <w:r w:rsidR="00FA0B1B" w:rsidRPr="00854DB9">
        <w:rPr>
          <w:rFonts w:ascii="Arial" w:hAnsi="Arial" w:cs="Arial"/>
          <w:spacing w:val="-2"/>
          <w:sz w:val="14"/>
          <w:szCs w:val="14"/>
          <w:lang w:val="ru-RU"/>
        </w:rPr>
        <w:t xml:space="preserve"> необходимые для обеспечения участия в программе  документы и/или информацию в течение 10 дней с момента получения от </w:t>
      </w:r>
      <w:r w:rsidR="0034512F" w:rsidRPr="00854DB9">
        <w:rPr>
          <w:rFonts w:ascii="Arial" w:hAnsi="Arial" w:cs="Arial"/>
          <w:spacing w:val="-2"/>
          <w:sz w:val="14"/>
          <w:szCs w:val="14"/>
          <w:lang w:val="ru-RU"/>
        </w:rPr>
        <w:t>ЛЦМО</w:t>
      </w:r>
      <w:r w:rsidR="00FA0B1B" w:rsidRPr="00854DB9">
        <w:rPr>
          <w:rFonts w:ascii="Arial" w:hAnsi="Arial" w:cs="Arial"/>
          <w:spacing w:val="-2"/>
          <w:sz w:val="14"/>
          <w:szCs w:val="14"/>
          <w:lang w:val="ru-RU"/>
        </w:rPr>
        <w:t xml:space="preserve"> запроса на пред</w:t>
      </w:r>
      <w:r w:rsidR="00B8085B" w:rsidRPr="00854DB9">
        <w:rPr>
          <w:rFonts w:ascii="Arial" w:hAnsi="Arial" w:cs="Arial"/>
          <w:spacing w:val="-2"/>
          <w:sz w:val="14"/>
          <w:szCs w:val="14"/>
          <w:lang w:val="ru-RU"/>
        </w:rPr>
        <w:t>о</w:t>
      </w:r>
      <w:r w:rsidR="00FA0B1B" w:rsidRPr="00854DB9">
        <w:rPr>
          <w:rFonts w:ascii="Arial" w:hAnsi="Arial" w:cs="Arial"/>
          <w:spacing w:val="-2"/>
          <w:sz w:val="14"/>
          <w:szCs w:val="14"/>
          <w:lang w:val="ru-RU"/>
        </w:rPr>
        <w:t>ставление данных документов и/или информации.</w:t>
      </w:r>
    </w:p>
    <w:p w:rsidR="00FA0B1B" w:rsidRPr="00854DB9" w:rsidRDefault="00DC259A" w:rsidP="00253ED3">
      <w:pPr>
        <w:pStyle w:val="-"/>
        <w:spacing w:line="240" w:lineRule="auto"/>
        <w:rPr>
          <w:sz w:val="14"/>
          <w:szCs w:val="14"/>
        </w:rPr>
      </w:pPr>
      <w:r w:rsidRPr="00854DB9">
        <w:rPr>
          <w:spacing w:val="7"/>
          <w:sz w:val="14"/>
          <w:szCs w:val="14"/>
        </w:rPr>
        <w:t>2.4.</w:t>
      </w:r>
      <w:r w:rsidR="0058387E" w:rsidRPr="00854DB9">
        <w:rPr>
          <w:sz w:val="14"/>
          <w:szCs w:val="14"/>
        </w:rPr>
        <w:t xml:space="preserve">11. </w:t>
      </w:r>
      <w:r w:rsidR="00316CA5" w:rsidRPr="00854DB9">
        <w:rPr>
          <w:sz w:val="14"/>
          <w:szCs w:val="14"/>
        </w:rPr>
        <w:t>Если Участник</w:t>
      </w:r>
      <w:r w:rsidR="00FA0B1B" w:rsidRPr="00854DB9">
        <w:rPr>
          <w:sz w:val="14"/>
          <w:szCs w:val="14"/>
        </w:rPr>
        <w:t xml:space="preserve"> </w:t>
      </w:r>
      <w:r w:rsidR="00316CA5" w:rsidRPr="00854DB9">
        <w:rPr>
          <w:sz w:val="14"/>
          <w:szCs w:val="14"/>
        </w:rPr>
        <w:t>предоставляет ЛЦМО контактную информацию о работодателе в США, который готов принять его на работу</w:t>
      </w:r>
      <w:r w:rsidR="00316CA5" w:rsidRPr="00854DB9">
        <w:rPr>
          <w:b/>
          <w:sz w:val="14"/>
          <w:szCs w:val="14"/>
        </w:rPr>
        <w:t xml:space="preserve">. </w:t>
      </w:r>
      <w:r w:rsidR="00FA0B1B" w:rsidRPr="00854DB9">
        <w:rPr>
          <w:sz w:val="14"/>
          <w:szCs w:val="14"/>
        </w:rPr>
        <w:t xml:space="preserve">Участник обязан после получения </w:t>
      </w:r>
      <w:r w:rsidR="00565265" w:rsidRPr="00854DB9">
        <w:rPr>
          <w:sz w:val="14"/>
          <w:szCs w:val="14"/>
        </w:rPr>
        <w:t>такой информации о рабо</w:t>
      </w:r>
      <w:r w:rsidR="007916F7" w:rsidRPr="00854DB9">
        <w:rPr>
          <w:sz w:val="14"/>
          <w:szCs w:val="14"/>
        </w:rPr>
        <w:t>тодателе (и до предоставления ее</w:t>
      </w:r>
      <w:r w:rsidR="00FA0B1B" w:rsidRPr="00854DB9">
        <w:rPr>
          <w:sz w:val="14"/>
          <w:szCs w:val="14"/>
        </w:rPr>
        <w:t xml:space="preserve"> в </w:t>
      </w:r>
      <w:r w:rsidR="0034512F" w:rsidRPr="00854DB9">
        <w:rPr>
          <w:sz w:val="14"/>
          <w:szCs w:val="14"/>
        </w:rPr>
        <w:t>ЛЦМО</w:t>
      </w:r>
      <w:r w:rsidR="00FA0B1B" w:rsidRPr="00854DB9">
        <w:rPr>
          <w:sz w:val="14"/>
          <w:szCs w:val="14"/>
        </w:rPr>
        <w:t>) позвонить работодателю и проверить</w:t>
      </w:r>
      <w:r w:rsidR="007916F7" w:rsidRPr="00854DB9">
        <w:rPr>
          <w:sz w:val="14"/>
          <w:szCs w:val="14"/>
        </w:rPr>
        <w:t xml:space="preserve"> ее</w:t>
      </w:r>
      <w:r w:rsidR="00FA0B1B" w:rsidRPr="00854DB9">
        <w:rPr>
          <w:sz w:val="14"/>
          <w:szCs w:val="14"/>
        </w:rPr>
        <w:t xml:space="preserve"> подлинность</w:t>
      </w:r>
      <w:r w:rsidR="00FA0B1B" w:rsidRPr="00854DB9">
        <w:rPr>
          <w:b/>
          <w:sz w:val="14"/>
          <w:szCs w:val="14"/>
        </w:rPr>
        <w:t>.</w:t>
      </w:r>
      <w:r w:rsidR="00FA0B1B" w:rsidRPr="00854DB9">
        <w:rPr>
          <w:sz w:val="14"/>
          <w:szCs w:val="14"/>
        </w:rPr>
        <w:t xml:space="preserve"> Участник несет ответственность за предоставление в </w:t>
      </w:r>
      <w:r w:rsidR="0034512F" w:rsidRPr="00854DB9">
        <w:rPr>
          <w:sz w:val="14"/>
          <w:szCs w:val="14"/>
        </w:rPr>
        <w:t>ЛЦМО</w:t>
      </w:r>
      <w:r w:rsidR="00565265" w:rsidRPr="00854DB9">
        <w:rPr>
          <w:sz w:val="14"/>
          <w:szCs w:val="14"/>
        </w:rPr>
        <w:t xml:space="preserve"> недействительной</w:t>
      </w:r>
      <w:r w:rsidR="00FA0B1B" w:rsidRPr="00854DB9">
        <w:rPr>
          <w:sz w:val="14"/>
          <w:szCs w:val="14"/>
        </w:rPr>
        <w:t xml:space="preserve"> (</w:t>
      </w:r>
      <w:r w:rsidR="00565265" w:rsidRPr="00854DB9">
        <w:rPr>
          <w:sz w:val="14"/>
          <w:szCs w:val="14"/>
        </w:rPr>
        <w:t>в том числе сфальсифицированной</w:t>
      </w:r>
      <w:r w:rsidR="00FA0B1B" w:rsidRPr="00854DB9">
        <w:rPr>
          <w:sz w:val="14"/>
          <w:szCs w:val="14"/>
        </w:rPr>
        <w:t xml:space="preserve">) </w:t>
      </w:r>
      <w:r w:rsidR="00565265" w:rsidRPr="00854DB9">
        <w:rPr>
          <w:sz w:val="14"/>
          <w:szCs w:val="14"/>
        </w:rPr>
        <w:t>информации о работодателе</w:t>
      </w:r>
      <w:r w:rsidR="00FA0B1B" w:rsidRPr="00854DB9">
        <w:rPr>
          <w:sz w:val="14"/>
          <w:szCs w:val="14"/>
        </w:rPr>
        <w:t xml:space="preserve"> в соответствии с условиями настоящего Договора. Проверка и подтверждение </w:t>
      </w:r>
      <w:r w:rsidR="00964592" w:rsidRPr="00854DB9">
        <w:rPr>
          <w:sz w:val="14"/>
          <w:szCs w:val="14"/>
        </w:rPr>
        <w:t>полученного приглашения от работодателя</w:t>
      </w:r>
      <w:r w:rsidR="00FA0B1B" w:rsidRPr="00854DB9">
        <w:rPr>
          <w:sz w:val="14"/>
          <w:szCs w:val="14"/>
        </w:rPr>
        <w:t xml:space="preserve"> может занимать от 1 до 6 недель с момента </w:t>
      </w:r>
      <w:r w:rsidR="00C066BB" w:rsidRPr="00854DB9">
        <w:rPr>
          <w:sz w:val="14"/>
          <w:szCs w:val="14"/>
        </w:rPr>
        <w:t xml:space="preserve">ее </w:t>
      </w:r>
      <w:r w:rsidR="00FA0B1B" w:rsidRPr="00854DB9">
        <w:rPr>
          <w:sz w:val="14"/>
          <w:szCs w:val="14"/>
        </w:rPr>
        <w:t xml:space="preserve">получения Спонсором. Следует учитывать, что от тщательности проверки зависят как шансы на получение визы Участником (при этом сам факт </w:t>
      </w:r>
      <w:r w:rsidR="00565265" w:rsidRPr="00854DB9">
        <w:rPr>
          <w:sz w:val="14"/>
          <w:szCs w:val="14"/>
        </w:rPr>
        <w:t>подтверждения</w:t>
      </w:r>
      <w:r w:rsidR="00FA0B1B" w:rsidRPr="00854DB9">
        <w:rPr>
          <w:sz w:val="14"/>
          <w:szCs w:val="14"/>
        </w:rPr>
        <w:t xml:space="preserve"> </w:t>
      </w:r>
      <w:r w:rsidR="00964592" w:rsidRPr="00854DB9">
        <w:rPr>
          <w:sz w:val="14"/>
          <w:szCs w:val="14"/>
        </w:rPr>
        <w:t>приглашения</w:t>
      </w:r>
      <w:r w:rsidR="00FA0B1B" w:rsidRPr="00854DB9">
        <w:rPr>
          <w:sz w:val="14"/>
          <w:szCs w:val="14"/>
        </w:rPr>
        <w:t xml:space="preserve"> не является гарантией получения визы), так и условия работы и безопасность Участника во время реализации программы. При </w:t>
      </w:r>
      <w:r w:rsidR="00C066BB" w:rsidRPr="00854DB9">
        <w:rPr>
          <w:sz w:val="14"/>
          <w:szCs w:val="14"/>
        </w:rPr>
        <w:t>проверке С</w:t>
      </w:r>
      <w:r w:rsidR="00FA0B1B" w:rsidRPr="00854DB9">
        <w:rPr>
          <w:sz w:val="14"/>
          <w:szCs w:val="14"/>
        </w:rPr>
        <w:t xml:space="preserve">понсор программы руководствуется правилами программы, требованиями Госдепартамента и Посольства США, а также своими внутренними инструкциями. В частности, неприемлемыми для программы являются </w:t>
      </w:r>
      <w:r w:rsidR="00964592" w:rsidRPr="00854DB9">
        <w:rPr>
          <w:sz w:val="14"/>
          <w:szCs w:val="14"/>
        </w:rPr>
        <w:t>приглашения на работу от</w:t>
      </w:r>
      <w:r w:rsidR="00FA0B1B" w:rsidRPr="00854DB9">
        <w:rPr>
          <w:sz w:val="14"/>
          <w:szCs w:val="14"/>
        </w:rPr>
        <w:t xml:space="preserve"> рекрутинговых агентств </w:t>
      </w:r>
      <w:r w:rsidR="00FA0B1B" w:rsidRPr="00854DB9">
        <w:rPr>
          <w:sz w:val="14"/>
          <w:szCs w:val="14"/>
          <w:lang w:val="lv-LV"/>
        </w:rPr>
        <w:t xml:space="preserve">(staffing agencies) </w:t>
      </w:r>
      <w:r w:rsidR="00FA0B1B" w:rsidRPr="00854DB9">
        <w:rPr>
          <w:sz w:val="14"/>
          <w:szCs w:val="14"/>
        </w:rPr>
        <w:t xml:space="preserve">и работодателей, предоставляющих услуги в сфере </w:t>
      </w:r>
      <w:proofErr w:type="gramStart"/>
      <w:r w:rsidR="00FC0422" w:rsidRPr="00854DB9">
        <w:rPr>
          <w:sz w:val="14"/>
          <w:szCs w:val="14"/>
        </w:rPr>
        <w:t>секс-индустрии</w:t>
      </w:r>
      <w:proofErr w:type="gramEnd"/>
      <w:r w:rsidR="00FC0422" w:rsidRPr="00854DB9">
        <w:rPr>
          <w:sz w:val="14"/>
          <w:szCs w:val="14"/>
        </w:rPr>
        <w:t xml:space="preserve"> (</w:t>
      </w:r>
      <w:r w:rsidR="00FA0B1B" w:rsidRPr="00854DB9">
        <w:rPr>
          <w:sz w:val="14"/>
          <w:szCs w:val="14"/>
          <w:lang w:val="lv-LV"/>
        </w:rPr>
        <w:t>adult entertainment</w:t>
      </w:r>
      <w:r w:rsidR="00FC0422" w:rsidRPr="00854DB9">
        <w:rPr>
          <w:sz w:val="14"/>
          <w:szCs w:val="14"/>
        </w:rPr>
        <w:t>)</w:t>
      </w:r>
      <w:r w:rsidR="00FA0B1B" w:rsidRPr="00854DB9">
        <w:rPr>
          <w:sz w:val="14"/>
          <w:szCs w:val="14"/>
        </w:rPr>
        <w:t>. Спонсор оставляет за собой право не объяснять при</w:t>
      </w:r>
      <w:r w:rsidR="00565265" w:rsidRPr="00854DB9">
        <w:rPr>
          <w:sz w:val="14"/>
          <w:szCs w:val="14"/>
        </w:rPr>
        <w:t xml:space="preserve">чины </w:t>
      </w:r>
      <w:proofErr w:type="spellStart"/>
      <w:r w:rsidR="00565265" w:rsidRPr="00854DB9">
        <w:rPr>
          <w:sz w:val="14"/>
          <w:szCs w:val="14"/>
        </w:rPr>
        <w:t>неподтверждения</w:t>
      </w:r>
      <w:proofErr w:type="spellEnd"/>
      <w:r w:rsidR="00565265" w:rsidRPr="00854DB9">
        <w:rPr>
          <w:sz w:val="14"/>
          <w:szCs w:val="14"/>
        </w:rPr>
        <w:t xml:space="preserve"> </w:t>
      </w:r>
      <w:r w:rsidR="00964592" w:rsidRPr="00854DB9">
        <w:rPr>
          <w:sz w:val="14"/>
          <w:szCs w:val="14"/>
        </w:rPr>
        <w:t>конкретного приглашения на работу</w:t>
      </w:r>
      <w:r w:rsidR="00FA0B1B" w:rsidRPr="00854DB9">
        <w:rPr>
          <w:sz w:val="14"/>
          <w:szCs w:val="14"/>
        </w:rPr>
        <w:t xml:space="preserve">. В случае </w:t>
      </w:r>
      <w:proofErr w:type="spellStart"/>
      <w:r w:rsidR="00FA0B1B" w:rsidRPr="00854DB9">
        <w:rPr>
          <w:sz w:val="14"/>
          <w:szCs w:val="14"/>
        </w:rPr>
        <w:t>неподтверждения</w:t>
      </w:r>
      <w:proofErr w:type="spellEnd"/>
      <w:r w:rsidR="00FA0B1B" w:rsidRPr="00854DB9">
        <w:rPr>
          <w:sz w:val="14"/>
          <w:szCs w:val="14"/>
        </w:rPr>
        <w:t xml:space="preserve"> Спонсором </w:t>
      </w:r>
      <w:r w:rsidR="00964592" w:rsidRPr="00854DB9">
        <w:rPr>
          <w:sz w:val="14"/>
          <w:szCs w:val="14"/>
        </w:rPr>
        <w:t>приглашения на работу</w:t>
      </w:r>
      <w:r w:rsidR="00FA0B1B" w:rsidRPr="00854DB9">
        <w:rPr>
          <w:sz w:val="14"/>
          <w:szCs w:val="14"/>
        </w:rPr>
        <w:t xml:space="preserve">, </w:t>
      </w:r>
      <w:r w:rsidR="0034512F" w:rsidRPr="00854DB9">
        <w:rPr>
          <w:sz w:val="14"/>
          <w:szCs w:val="14"/>
        </w:rPr>
        <w:t>ЛЦМО</w:t>
      </w:r>
      <w:r w:rsidR="00FA0B1B" w:rsidRPr="00854DB9">
        <w:rPr>
          <w:sz w:val="14"/>
          <w:szCs w:val="14"/>
        </w:rPr>
        <w:t xml:space="preserve"> вправе приостановить участие в программе по настоящему Договору, независимо от наличия у Участника визы и авиабилетов. </w:t>
      </w:r>
      <w:proofErr w:type="spellStart"/>
      <w:r w:rsidR="00FA0B1B" w:rsidRPr="00854DB9">
        <w:rPr>
          <w:sz w:val="14"/>
          <w:szCs w:val="14"/>
        </w:rPr>
        <w:t>Неподтверждение</w:t>
      </w:r>
      <w:proofErr w:type="spellEnd"/>
      <w:r w:rsidR="00FA0B1B" w:rsidRPr="00854DB9">
        <w:rPr>
          <w:sz w:val="14"/>
          <w:szCs w:val="14"/>
        </w:rPr>
        <w:t xml:space="preserve"> Спонсором </w:t>
      </w:r>
      <w:r w:rsidR="00964592" w:rsidRPr="00854DB9">
        <w:rPr>
          <w:sz w:val="14"/>
          <w:szCs w:val="14"/>
        </w:rPr>
        <w:t>приглашения на работу</w:t>
      </w:r>
      <w:r w:rsidR="00FA0B1B" w:rsidRPr="00854DB9">
        <w:rPr>
          <w:sz w:val="14"/>
          <w:szCs w:val="14"/>
        </w:rPr>
        <w:t>, представленн</w:t>
      </w:r>
      <w:r w:rsidR="00FB6867" w:rsidRPr="00854DB9">
        <w:rPr>
          <w:sz w:val="14"/>
          <w:szCs w:val="14"/>
        </w:rPr>
        <w:t xml:space="preserve">ого Участником до «01» июля </w:t>
      </w:r>
      <w:r w:rsidR="00352631" w:rsidRPr="00854DB9">
        <w:rPr>
          <w:sz w:val="14"/>
          <w:szCs w:val="14"/>
        </w:rPr>
        <w:t>2020</w:t>
      </w:r>
      <w:r w:rsidR="00FA0B1B" w:rsidRPr="00854DB9">
        <w:rPr>
          <w:sz w:val="14"/>
          <w:szCs w:val="14"/>
        </w:rPr>
        <w:t xml:space="preserve"> года является основанием для расторжения настоящего Договора.</w:t>
      </w:r>
    </w:p>
    <w:p w:rsidR="006235BD" w:rsidRPr="00854DB9" w:rsidRDefault="006235BD" w:rsidP="00253ED3">
      <w:pPr>
        <w:tabs>
          <w:tab w:val="left" w:pos="641"/>
        </w:tabs>
        <w:jc w:val="both"/>
        <w:rPr>
          <w:rFonts w:ascii="Arial" w:hAnsi="Arial" w:cs="Arial"/>
          <w:spacing w:val="7"/>
          <w:sz w:val="14"/>
          <w:szCs w:val="14"/>
          <w:lang w:val="ru-RU"/>
        </w:rPr>
      </w:pPr>
      <w:r w:rsidRPr="00854DB9">
        <w:rPr>
          <w:rFonts w:ascii="Arial" w:hAnsi="Arial" w:cs="Arial"/>
          <w:spacing w:val="7"/>
          <w:sz w:val="14"/>
          <w:szCs w:val="14"/>
          <w:lang w:val="ru-RU"/>
        </w:rPr>
        <w:t>2.4.</w:t>
      </w:r>
      <w:r w:rsidR="005076C6" w:rsidRPr="00854DB9">
        <w:rPr>
          <w:rFonts w:ascii="Arial" w:hAnsi="Arial" w:cs="Arial"/>
          <w:sz w:val="14"/>
          <w:szCs w:val="14"/>
          <w:lang w:val="ru-RU"/>
        </w:rPr>
        <w:t>12</w:t>
      </w:r>
      <w:r w:rsidRPr="00854DB9">
        <w:rPr>
          <w:rFonts w:ascii="Arial" w:hAnsi="Arial" w:cs="Arial"/>
          <w:sz w:val="14"/>
          <w:szCs w:val="14"/>
          <w:lang w:val="ru-RU"/>
        </w:rPr>
        <w:t>. Участник обязуется</w:t>
      </w:r>
      <w:r w:rsidRPr="00854DB9">
        <w:rPr>
          <w:rFonts w:ascii="Arial" w:hAnsi="Arial" w:cs="Arial"/>
          <w:spacing w:val="7"/>
          <w:sz w:val="14"/>
          <w:szCs w:val="14"/>
          <w:lang w:val="ru-RU"/>
        </w:rPr>
        <w:t xml:space="preserve"> въеха</w:t>
      </w:r>
      <w:r w:rsidR="000D5F0C" w:rsidRPr="00854DB9">
        <w:rPr>
          <w:rFonts w:ascii="Arial" w:hAnsi="Arial" w:cs="Arial"/>
          <w:spacing w:val="7"/>
          <w:sz w:val="14"/>
          <w:szCs w:val="14"/>
          <w:lang w:val="ru-RU"/>
        </w:rPr>
        <w:t>ть на территорию США не ранее 20</w:t>
      </w:r>
      <w:r w:rsidRPr="00854DB9">
        <w:rPr>
          <w:rFonts w:ascii="Arial" w:hAnsi="Arial" w:cs="Arial"/>
          <w:spacing w:val="7"/>
          <w:sz w:val="14"/>
          <w:szCs w:val="14"/>
          <w:lang w:val="ru-RU"/>
        </w:rPr>
        <w:t xml:space="preserve"> июня </w:t>
      </w:r>
      <w:r w:rsidR="00352631" w:rsidRPr="00854DB9">
        <w:rPr>
          <w:rFonts w:ascii="Arial" w:hAnsi="Arial" w:cs="Arial"/>
          <w:spacing w:val="7"/>
          <w:sz w:val="14"/>
          <w:szCs w:val="14"/>
          <w:lang w:val="ru-RU"/>
        </w:rPr>
        <w:t>2020</w:t>
      </w:r>
      <w:r w:rsidR="00185578" w:rsidRPr="00854DB9">
        <w:rPr>
          <w:rFonts w:ascii="Arial" w:hAnsi="Arial" w:cs="Arial"/>
          <w:spacing w:val="7"/>
          <w:sz w:val="14"/>
          <w:szCs w:val="14"/>
          <w:lang w:val="ru-RU"/>
        </w:rPr>
        <w:t xml:space="preserve"> </w:t>
      </w:r>
      <w:proofErr w:type="spellStart"/>
      <w:r w:rsidRPr="00854DB9">
        <w:rPr>
          <w:rFonts w:ascii="Arial" w:hAnsi="Arial" w:cs="Arial"/>
          <w:spacing w:val="7"/>
          <w:sz w:val="14"/>
          <w:szCs w:val="14"/>
          <w:lang w:val="ru-RU"/>
        </w:rPr>
        <w:t>г</w:t>
      </w:r>
      <w:r w:rsidR="00185578" w:rsidRPr="00854DB9">
        <w:rPr>
          <w:rFonts w:ascii="Arial" w:hAnsi="Arial" w:cs="Arial"/>
          <w:spacing w:val="7"/>
          <w:sz w:val="14"/>
          <w:szCs w:val="14"/>
          <w:lang w:val="ru-RU"/>
        </w:rPr>
        <w:t>ога</w:t>
      </w:r>
      <w:proofErr w:type="spellEnd"/>
      <w:r w:rsidR="00185578" w:rsidRPr="00854DB9">
        <w:rPr>
          <w:rFonts w:ascii="Arial" w:hAnsi="Arial" w:cs="Arial"/>
          <w:spacing w:val="7"/>
          <w:sz w:val="14"/>
          <w:szCs w:val="14"/>
          <w:lang w:val="ru-RU"/>
        </w:rPr>
        <w:t>.</w:t>
      </w:r>
    </w:p>
    <w:p w:rsidR="00BF0AAF" w:rsidRPr="00854DB9" w:rsidRDefault="00DC259A" w:rsidP="00253ED3">
      <w:pPr>
        <w:tabs>
          <w:tab w:val="left" w:pos="641"/>
        </w:tabs>
        <w:jc w:val="both"/>
        <w:rPr>
          <w:sz w:val="14"/>
          <w:szCs w:val="14"/>
          <w:lang w:val="ru-RU"/>
        </w:rPr>
      </w:pPr>
      <w:r w:rsidRPr="00854DB9">
        <w:rPr>
          <w:rFonts w:ascii="Arial" w:hAnsi="Arial" w:cs="Arial"/>
          <w:spacing w:val="7"/>
          <w:sz w:val="14"/>
          <w:szCs w:val="14"/>
          <w:lang w:val="ru-RU"/>
        </w:rPr>
        <w:t>2.4.</w:t>
      </w:r>
      <w:r w:rsidR="005076C6" w:rsidRPr="00854DB9">
        <w:rPr>
          <w:rFonts w:ascii="Arial" w:hAnsi="Arial" w:cs="Arial"/>
          <w:sz w:val="14"/>
          <w:szCs w:val="14"/>
          <w:lang w:val="ru-RU"/>
        </w:rPr>
        <w:t>13</w:t>
      </w:r>
      <w:r w:rsidR="00FA0B1B" w:rsidRPr="00854DB9">
        <w:rPr>
          <w:rFonts w:ascii="Arial" w:hAnsi="Arial" w:cs="Arial"/>
          <w:sz w:val="14"/>
          <w:szCs w:val="14"/>
          <w:lang w:val="ru-RU"/>
        </w:rPr>
        <w:t xml:space="preserve">. Участник обязуется самостоятельно приобрести авиабилеты (до места назначения и обратно) с учетом дат, указанных Участником в Анкете. </w:t>
      </w:r>
      <w:r w:rsidR="00004A64" w:rsidRPr="00854DB9">
        <w:rPr>
          <w:rFonts w:ascii="Arial" w:hAnsi="Arial" w:cs="Arial"/>
          <w:sz w:val="14"/>
          <w:szCs w:val="14"/>
          <w:lang w:val="ru-RU"/>
        </w:rPr>
        <w:t>Участник обязан самостоятельно и за свой счет добраться до аэропорта отправления (вылета).</w:t>
      </w:r>
    </w:p>
    <w:p w:rsidR="00FA0B1B" w:rsidRPr="00854DB9" w:rsidRDefault="00DC259A" w:rsidP="00253ED3">
      <w:pPr>
        <w:tabs>
          <w:tab w:val="left" w:pos="641"/>
        </w:tabs>
        <w:jc w:val="both"/>
        <w:rPr>
          <w:rFonts w:ascii="Arial" w:hAnsi="Arial" w:cs="Arial"/>
          <w:sz w:val="14"/>
          <w:szCs w:val="14"/>
          <w:lang w:val="ru-RU"/>
        </w:rPr>
      </w:pPr>
      <w:r w:rsidRPr="00854DB9">
        <w:rPr>
          <w:rFonts w:ascii="Arial" w:hAnsi="Arial" w:cs="Arial"/>
          <w:spacing w:val="7"/>
          <w:sz w:val="14"/>
          <w:szCs w:val="14"/>
          <w:lang w:val="ru-RU"/>
        </w:rPr>
        <w:t>2.4.</w:t>
      </w:r>
      <w:r w:rsidR="005076C6" w:rsidRPr="00854DB9">
        <w:rPr>
          <w:rFonts w:ascii="Arial" w:hAnsi="Arial" w:cs="Arial"/>
          <w:sz w:val="14"/>
          <w:szCs w:val="14"/>
          <w:lang w:val="ru-RU"/>
        </w:rPr>
        <w:t>14</w:t>
      </w:r>
      <w:r w:rsidR="00FA0B1B" w:rsidRPr="00854DB9">
        <w:rPr>
          <w:rFonts w:ascii="Arial" w:hAnsi="Arial" w:cs="Arial"/>
          <w:sz w:val="14"/>
          <w:szCs w:val="14"/>
          <w:lang w:val="ru-RU"/>
        </w:rPr>
        <w:t xml:space="preserve">. Участник обязуется </w:t>
      </w:r>
      <w:r w:rsidR="00806CA4" w:rsidRPr="00854DB9">
        <w:rPr>
          <w:rFonts w:ascii="Arial" w:hAnsi="Arial" w:cs="Arial"/>
          <w:sz w:val="14"/>
          <w:szCs w:val="14"/>
          <w:lang w:val="ru-RU"/>
        </w:rPr>
        <w:t>обратиться за</w:t>
      </w:r>
      <w:r w:rsidR="00FA0B1B" w:rsidRPr="00854DB9">
        <w:rPr>
          <w:rFonts w:ascii="Arial" w:hAnsi="Arial" w:cs="Arial"/>
          <w:sz w:val="14"/>
          <w:szCs w:val="14"/>
          <w:lang w:val="ru-RU"/>
        </w:rPr>
        <w:t xml:space="preserve"> получение</w:t>
      </w:r>
      <w:r w:rsidR="00806CA4" w:rsidRPr="00854DB9">
        <w:rPr>
          <w:rFonts w:ascii="Arial" w:hAnsi="Arial" w:cs="Arial"/>
          <w:sz w:val="14"/>
          <w:szCs w:val="14"/>
          <w:lang w:val="ru-RU"/>
        </w:rPr>
        <w:t>м</w:t>
      </w:r>
      <w:r w:rsidR="00FA0B1B" w:rsidRPr="00854DB9">
        <w:rPr>
          <w:rFonts w:ascii="Arial" w:hAnsi="Arial" w:cs="Arial"/>
          <w:sz w:val="14"/>
          <w:szCs w:val="14"/>
          <w:lang w:val="ru-RU"/>
        </w:rPr>
        <w:t xml:space="preserve"> въездной визы США в течение</w:t>
      </w:r>
      <w:r w:rsidR="007916F7" w:rsidRPr="00854DB9">
        <w:rPr>
          <w:rFonts w:ascii="Arial" w:hAnsi="Arial" w:cs="Arial"/>
          <w:sz w:val="14"/>
          <w:szCs w:val="14"/>
          <w:lang w:val="ru-RU"/>
        </w:rPr>
        <w:t xml:space="preserve"> 5 (пяти) дней после получения </w:t>
      </w:r>
      <w:r w:rsidR="00FA0B1B" w:rsidRPr="00854DB9">
        <w:rPr>
          <w:rFonts w:ascii="Arial" w:hAnsi="Arial" w:cs="Arial"/>
          <w:sz w:val="14"/>
          <w:szCs w:val="14"/>
          <w:lang w:val="ru-RU"/>
        </w:rPr>
        <w:t xml:space="preserve">от представителя </w:t>
      </w:r>
      <w:r w:rsidR="0034512F" w:rsidRPr="00854DB9">
        <w:rPr>
          <w:rFonts w:ascii="Arial" w:hAnsi="Arial" w:cs="Arial"/>
          <w:sz w:val="14"/>
          <w:szCs w:val="14"/>
          <w:lang w:val="ru-RU"/>
        </w:rPr>
        <w:t>ЛЦМО</w:t>
      </w:r>
      <w:r w:rsidR="00FA0B1B" w:rsidRPr="00854DB9">
        <w:rPr>
          <w:rFonts w:ascii="Arial" w:hAnsi="Arial" w:cs="Arial"/>
          <w:sz w:val="14"/>
          <w:szCs w:val="14"/>
          <w:lang w:val="ru-RU"/>
        </w:rPr>
        <w:t xml:space="preserve"> уведомления о том, что форма DS-</w:t>
      </w:r>
      <w:r w:rsidR="00352631" w:rsidRPr="00854DB9">
        <w:rPr>
          <w:rFonts w:ascii="Arial" w:hAnsi="Arial" w:cs="Arial"/>
          <w:sz w:val="14"/>
          <w:szCs w:val="14"/>
          <w:lang w:val="ru-RU"/>
        </w:rPr>
        <w:t>20</w:t>
      </w:r>
      <w:r w:rsidR="005D60EB" w:rsidRPr="00854DB9">
        <w:rPr>
          <w:rFonts w:ascii="Arial" w:hAnsi="Arial" w:cs="Arial"/>
          <w:sz w:val="14"/>
          <w:szCs w:val="14"/>
          <w:lang w:val="ru-RU"/>
        </w:rPr>
        <w:t>19</w:t>
      </w:r>
      <w:r w:rsidR="00ED53E0" w:rsidRPr="00854DB9">
        <w:rPr>
          <w:rFonts w:ascii="Arial" w:hAnsi="Arial" w:cs="Arial"/>
          <w:sz w:val="14"/>
          <w:szCs w:val="14"/>
          <w:lang w:val="ru-RU"/>
        </w:rPr>
        <w:t xml:space="preserve"> выписана С</w:t>
      </w:r>
      <w:r w:rsidR="00FA0B1B" w:rsidRPr="00854DB9">
        <w:rPr>
          <w:rFonts w:ascii="Arial" w:hAnsi="Arial" w:cs="Arial"/>
          <w:sz w:val="14"/>
          <w:szCs w:val="14"/>
          <w:lang w:val="ru-RU"/>
        </w:rPr>
        <w:t xml:space="preserve">понсором. Участник также обязуется </w:t>
      </w:r>
      <w:r w:rsidR="007916F7" w:rsidRPr="00854DB9">
        <w:rPr>
          <w:rFonts w:ascii="Arial" w:hAnsi="Arial" w:cs="Arial"/>
          <w:sz w:val="14"/>
          <w:szCs w:val="14"/>
          <w:lang w:val="ru-RU"/>
        </w:rPr>
        <w:t>после</w:t>
      </w:r>
      <w:r w:rsidR="00FA0B1B" w:rsidRPr="00854DB9">
        <w:rPr>
          <w:rFonts w:ascii="Arial" w:hAnsi="Arial" w:cs="Arial"/>
          <w:sz w:val="14"/>
          <w:szCs w:val="14"/>
          <w:lang w:val="ru-RU"/>
        </w:rPr>
        <w:t xml:space="preserve"> получени</w:t>
      </w:r>
      <w:r w:rsidR="007916F7" w:rsidRPr="00854DB9">
        <w:rPr>
          <w:rFonts w:ascii="Arial" w:hAnsi="Arial" w:cs="Arial"/>
          <w:sz w:val="14"/>
          <w:szCs w:val="14"/>
          <w:lang w:val="ru-RU"/>
        </w:rPr>
        <w:t>я</w:t>
      </w:r>
      <w:r w:rsidR="00FA0B1B" w:rsidRPr="00854DB9">
        <w:rPr>
          <w:rFonts w:ascii="Arial" w:hAnsi="Arial" w:cs="Arial"/>
          <w:sz w:val="14"/>
          <w:szCs w:val="14"/>
          <w:lang w:val="ru-RU"/>
        </w:rPr>
        <w:t xml:space="preserve"> визы или отказа в е</w:t>
      </w:r>
      <w:r w:rsidR="007916F7" w:rsidRPr="00854DB9">
        <w:rPr>
          <w:rFonts w:ascii="Arial" w:hAnsi="Arial" w:cs="Arial"/>
          <w:sz w:val="14"/>
          <w:szCs w:val="14"/>
          <w:lang w:val="ru-RU"/>
        </w:rPr>
        <w:t>е</w:t>
      </w:r>
      <w:r w:rsidR="00FA0B1B" w:rsidRPr="00854DB9">
        <w:rPr>
          <w:rFonts w:ascii="Arial" w:hAnsi="Arial" w:cs="Arial"/>
          <w:sz w:val="14"/>
          <w:szCs w:val="14"/>
          <w:lang w:val="ru-RU"/>
        </w:rPr>
        <w:t xml:space="preserve"> выдач</w:t>
      </w:r>
      <w:r w:rsidR="007916F7" w:rsidRPr="00854DB9">
        <w:rPr>
          <w:rFonts w:ascii="Arial" w:hAnsi="Arial" w:cs="Arial"/>
          <w:sz w:val="14"/>
          <w:szCs w:val="14"/>
          <w:lang w:val="ru-RU"/>
        </w:rPr>
        <w:t>и</w:t>
      </w:r>
      <w:r w:rsidR="00FA0B1B" w:rsidRPr="00854DB9">
        <w:rPr>
          <w:rFonts w:ascii="Arial" w:hAnsi="Arial" w:cs="Arial"/>
          <w:sz w:val="14"/>
          <w:szCs w:val="14"/>
          <w:lang w:val="ru-RU"/>
        </w:rPr>
        <w:t xml:space="preserve"> уведомить об этом </w:t>
      </w:r>
      <w:r w:rsidR="0034512F" w:rsidRPr="00854DB9">
        <w:rPr>
          <w:rFonts w:ascii="Arial" w:hAnsi="Arial" w:cs="Arial"/>
          <w:sz w:val="14"/>
          <w:szCs w:val="14"/>
          <w:lang w:val="ru-RU"/>
        </w:rPr>
        <w:t>ЛЦМО</w:t>
      </w:r>
      <w:r w:rsidR="00FA0B1B" w:rsidRPr="00854DB9">
        <w:rPr>
          <w:rFonts w:ascii="Arial" w:hAnsi="Arial" w:cs="Arial"/>
          <w:sz w:val="14"/>
          <w:szCs w:val="14"/>
          <w:lang w:val="ru-RU"/>
        </w:rPr>
        <w:t xml:space="preserve"> в течение 3 (</w:t>
      </w:r>
      <w:r w:rsidR="007916F7" w:rsidRPr="00854DB9">
        <w:rPr>
          <w:rFonts w:ascii="Arial" w:hAnsi="Arial" w:cs="Arial"/>
          <w:sz w:val="14"/>
          <w:szCs w:val="14"/>
          <w:lang w:val="ru-RU"/>
        </w:rPr>
        <w:t>т</w:t>
      </w:r>
      <w:r w:rsidR="00FA0B1B" w:rsidRPr="00854DB9">
        <w:rPr>
          <w:rFonts w:ascii="Arial" w:hAnsi="Arial" w:cs="Arial"/>
          <w:sz w:val="14"/>
          <w:szCs w:val="14"/>
          <w:lang w:val="ru-RU"/>
        </w:rPr>
        <w:t xml:space="preserve">рех) дней с момента выдачи визы или отказа. В </w:t>
      </w:r>
      <w:proofErr w:type="gramStart"/>
      <w:r w:rsidR="00FA0B1B" w:rsidRPr="00854DB9">
        <w:rPr>
          <w:rFonts w:ascii="Arial" w:hAnsi="Arial" w:cs="Arial"/>
          <w:sz w:val="14"/>
          <w:szCs w:val="14"/>
          <w:lang w:val="ru-RU"/>
        </w:rPr>
        <w:t>случае</w:t>
      </w:r>
      <w:proofErr w:type="gramEnd"/>
      <w:r w:rsidR="00FA0B1B" w:rsidRPr="00854DB9">
        <w:rPr>
          <w:rFonts w:ascii="Arial" w:hAnsi="Arial" w:cs="Arial"/>
          <w:sz w:val="14"/>
          <w:szCs w:val="14"/>
          <w:lang w:val="ru-RU"/>
        </w:rPr>
        <w:t xml:space="preserve"> несоблюдения Участником указанных в этом пункте сроков, Участник оплачивает штраф в размере, эквивалентном 100 (ста) долларам США.</w:t>
      </w:r>
    </w:p>
    <w:p w:rsidR="00004A64" w:rsidRPr="00854DB9" w:rsidRDefault="00DC259A" w:rsidP="00253ED3">
      <w:pPr>
        <w:tabs>
          <w:tab w:val="left" w:pos="641"/>
        </w:tabs>
        <w:jc w:val="both"/>
        <w:rPr>
          <w:rStyle w:val="apple-style-span"/>
          <w:rFonts w:ascii="Arial" w:eastAsia="Times New Roman" w:hAnsi="Arial" w:cs="Arial"/>
          <w:sz w:val="14"/>
          <w:szCs w:val="14"/>
          <w:lang w:val="ru-RU"/>
        </w:rPr>
      </w:pPr>
      <w:r w:rsidRPr="00854DB9">
        <w:rPr>
          <w:rFonts w:ascii="Arial" w:hAnsi="Arial" w:cs="Arial"/>
          <w:spacing w:val="7"/>
          <w:sz w:val="14"/>
          <w:szCs w:val="14"/>
          <w:lang w:val="ru-RU"/>
        </w:rPr>
        <w:t>2.4.</w:t>
      </w:r>
      <w:r w:rsidR="00004A64" w:rsidRPr="00854DB9">
        <w:rPr>
          <w:rStyle w:val="apple-style-span"/>
          <w:rFonts w:ascii="Arial" w:eastAsia="Times New Roman" w:hAnsi="Arial" w:cs="Arial"/>
          <w:sz w:val="14"/>
          <w:szCs w:val="14"/>
          <w:lang w:val="ru-RU"/>
        </w:rPr>
        <w:t>1</w:t>
      </w:r>
      <w:r w:rsidR="005076C6" w:rsidRPr="00854DB9">
        <w:rPr>
          <w:rStyle w:val="apple-style-span"/>
          <w:rFonts w:ascii="Arial" w:eastAsia="Times New Roman" w:hAnsi="Arial" w:cs="Arial"/>
          <w:sz w:val="14"/>
          <w:szCs w:val="14"/>
          <w:lang w:val="ru-RU"/>
        </w:rPr>
        <w:t>5</w:t>
      </w:r>
      <w:r w:rsidR="00004A64" w:rsidRPr="00854DB9">
        <w:rPr>
          <w:rStyle w:val="apple-style-span"/>
          <w:rFonts w:ascii="Arial" w:eastAsia="Times New Roman" w:hAnsi="Arial" w:cs="Arial"/>
          <w:sz w:val="14"/>
          <w:szCs w:val="14"/>
          <w:lang w:val="ru-RU"/>
        </w:rPr>
        <w:t xml:space="preserve">. </w:t>
      </w:r>
      <w:r w:rsidR="00034D7A" w:rsidRPr="00854DB9">
        <w:rPr>
          <w:rFonts w:ascii="Arial" w:hAnsi="Arial" w:cs="Arial"/>
          <w:sz w:val="14"/>
          <w:szCs w:val="14"/>
          <w:lang w:val="ru-RU"/>
        </w:rPr>
        <w:t>Участник самостоятельно обеспечивает</w:t>
      </w:r>
      <w:r w:rsidR="00004A64" w:rsidRPr="00854DB9">
        <w:rPr>
          <w:rStyle w:val="apple-style-span"/>
          <w:rFonts w:ascii="Arial" w:eastAsia="Times New Roman" w:hAnsi="Arial" w:cs="Arial"/>
          <w:sz w:val="14"/>
          <w:szCs w:val="14"/>
          <w:lang w:val="ru-RU"/>
        </w:rPr>
        <w:t xml:space="preserve"> свой проезд и явку на собеседование в </w:t>
      </w:r>
      <w:r w:rsidR="007916F7" w:rsidRPr="00854DB9">
        <w:rPr>
          <w:rStyle w:val="apple-style-span"/>
          <w:rFonts w:ascii="Arial" w:eastAsia="Times New Roman" w:hAnsi="Arial" w:cs="Arial"/>
          <w:sz w:val="14"/>
          <w:szCs w:val="14"/>
          <w:lang w:val="ru-RU"/>
        </w:rPr>
        <w:t>п</w:t>
      </w:r>
      <w:r w:rsidR="00004A64" w:rsidRPr="00854DB9">
        <w:rPr>
          <w:rStyle w:val="apple-style-span"/>
          <w:rFonts w:ascii="Arial" w:eastAsia="Times New Roman" w:hAnsi="Arial" w:cs="Arial"/>
          <w:sz w:val="14"/>
          <w:szCs w:val="14"/>
          <w:lang w:val="ru-RU"/>
        </w:rPr>
        <w:t>осольство (</w:t>
      </w:r>
      <w:r w:rsidR="007916F7" w:rsidRPr="00854DB9">
        <w:rPr>
          <w:rStyle w:val="apple-style-span"/>
          <w:rFonts w:ascii="Arial" w:eastAsia="Times New Roman" w:hAnsi="Arial" w:cs="Arial"/>
          <w:sz w:val="14"/>
          <w:szCs w:val="14"/>
          <w:lang w:val="ru-RU"/>
        </w:rPr>
        <w:t>к</w:t>
      </w:r>
      <w:r w:rsidR="00004A64" w:rsidRPr="00854DB9">
        <w:rPr>
          <w:rStyle w:val="apple-style-span"/>
          <w:rFonts w:ascii="Arial" w:eastAsia="Times New Roman" w:hAnsi="Arial" w:cs="Arial"/>
          <w:sz w:val="14"/>
          <w:szCs w:val="14"/>
          <w:lang w:val="ru-RU"/>
        </w:rPr>
        <w:t xml:space="preserve">онсульство) США для получения въездной визы в США. При этом ЛЦМО оставляет за собой право выбора конкретного консульского учреждения США на территории </w:t>
      </w:r>
      <w:r w:rsidR="00E86F30" w:rsidRPr="00854DB9">
        <w:rPr>
          <w:rStyle w:val="apple-style-span"/>
          <w:rFonts w:ascii="Arial" w:eastAsia="Times New Roman" w:hAnsi="Arial" w:cs="Arial"/>
          <w:sz w:val="14"/>
          <w:szCs w:val="14"/>
          <w:lang w:val="ru-RU"/>
        </w:rPr>
        <w:t xml:space="preserve">Республики </w:t>
      </w:r>
      <w:r w:rsidR="00004A64" w:rsidRPr="00854DB9">
        <w:rPr>
          <w:rStyle w:val="apple-style-span"/>
          <w:rFonts w:ascii="Arial" w:eastAsia="Times New Roman" w:hAnsi="Arial" w:cs="Arial"/>
          <w:sz w:val="14"/>
          <w:szCs w:val="14"/>
          <w:lang w:val="ru-RU"/>
        </w:rPr>
        <w:t>Беларус</w:t>
      </w:r>
      <w:r w:rsidR="00E86F30" w:rsidRPr="00854DB9">
        <w:rPr>
          <w:rStyle w:val="apple-style-span"/>
          <w:rFonts w:ascii="Arial" w:eastAsia="Times New Roman" w:hAnsi="Arial" w:cs="Arial"/>
          <w:sz w:val="14"/>
          <w:szCs w:val="14"/>
          <w:lang w:val="ru-RU"/>
        </w:rPr>
        <w:t>ь</w:t>
      </w:r>
      <w:r w:rsidR="00004A64" w:rsidRPr="00854DB9">
        <w:rPr>
          <w:rStyle w:val="apple-style-span"/>
          <w:rFonts w:ascii="Arial" w:eastAsia="Times New Roman" w:hAnsi="Arial" w:cs="Arial"/>
          <w:sz w:val="14"/>
          <w:szCs w:val="14"/>
          <w:lang w:val="ru-RU"/>
        </w:rPr>
        <w:t xml:space="preserve"> или иной страны</w:t>
      </w:r>
      <w:r w:rsidR="007916F7" w:rsidRPr="00854DB9">
        <w:rPr>
          <w:rStyle w:val="apple-style-span"/>
          <w:rFonts w:ascii="Arial" w:eastAsia="Times New Roman" w:hAnsi="Arial" w:cs="Arial"/>
          <w:sz w:val="14"/>
          <w:szCs w:val="14"/>
          <w:lang w:val="ru-RU"/>
        </w:rPr>
        <w:t xml:space="preserve"> для прохождения</w:t>
      </w:r>
      <w:r w:rsidR="00004A64" w:rsidRPr="00854DB9">
        <w:rPr>
          <w:rStyle w:val="apple-style-span"/>
          <w:rFonts w:ascii="Arial" w:eastAsia="Times New Roman" w:hAnsi="Arial" w:cs="Arial"/>
          <w:sz w:val="14"/>
          <w:szCs w:val="14"/>
          <w:lang w:val="ru-RU"/>
        </w:rPr>
        <w:t xml:space="preserve"> </w:t>
      </w:r>
      <w:r w:rsidR="007916F7" w:rsidRPr="00854DB9">
        <w:rPr>
          <w:rStyle w:val="apple-style-span"/>
          <w:rFonts w:ascii="Arial" w:eastAsia="Times New Roman" w:hAnsi="Arial" w:cs="Arial"/>
          <w:sz w:val="14"/>
          <w:szCs w:val="14"/>
          <w:lang w:val="ru-RU"/>
        </w:rPr>
        <w:t>личного собеседования Участником</w:t>
      </w:r>
      <w:r w:rsidR="00004A64" w:rsidRPr="00854DB9">
        <w:rPr>
          <w:rStyle w:val="apple-style-span"/>
          <w:rFonts w:ascii="Arial" w:eastAsia="Times New Roman" w:hAnsi="Arial" w:cs="Arial"/>
          <w:sz w:val="14"/>
          <w:szCs w:val="14"/>
          <w:lang w:val="ru-RU"/>
        </w:rPr>
        <w:t>.</w:t>
      </w:r>
    </w:p>
    <w:p w:rsidR="00441B0F" w:rsidRPr="00854DB9" w:rsidRDefault="00441B0F" w:rsidP="00253ED3">
      <w:pPr>
        <w:tabs>
          <w:tab w:val="left" w:pos="641"/>
        </w:tabs>
        <w:jc w:val="both"/>
        <w:rPr>
          <w:rFonts w:ascii="Arial" w:hAnsi="Arial" w:cs="Arial"/>
          <w:sz w:val="14"/>
          <w:szCs w:val="14"/>
          <w:lang w:val="ru-RU"/>
        </w:rPr>
      </w:pPr>
    </w:p>
    <w:p w:rsidR="00FA0B1B" w:rsidRPr="00854DB9" w:rsidRDefault="00FA0B1B" w:rsidP="00FA0B1B">
      <w:pPr>
        <w:tabs>
          <w:tab w:val="left" w:pos="482"/>
        </w:tabs>
        <w:spacing w:before="223" w:line="223" w:lineRule="exact"/>
        <w:jc w:val="center"/>
        <w:rPr>
          <w:rFonts w:ascii="Arial" w:hAnsi="Arial" w:cs="Arial"/>
          <w:b/>
          <w:spacing w:val="4"/>
          <w:sz w:val="14"/>
          <w:szCs w:val="14"/>
          <w:lang w:val="ru-RU"/>
        </w:rPr>
      </w:pPr>
      <w:r w:rsidRPr="00854DB9">
        <w:rPr>
          <w:rFonts w:ascii="Arial" w:hAnsi="Arial" w:cs="Arial"/>
          <w:b/>
          <w:spacing w:val="4"/>
          <w:sz w:val="14"/>
          <w:szCs w:val="14"/>
          <w:lang w:val="ru-RU"/>
        </w:rPr>
        <w:t>3. Порядок участия в программе</w:t>
      </w:r>
    </w:p>
    <w:p w:rsidR="00FA0B1B" w:rsidRPr="00854DB9" w:rsidRDefault="00FA0B1B" w:rsidP="00FA0B1B">
      <w:pPr>
        <w:tabs>
          <w:tab w:val="left" w:pos="482"/>
        </w:tabs>
        <w:spacing w:line="223" w:lineRule="exact"/>
        <w:jc w:val="center"/>
        <w:rPr>
          <w:rFonts w:ascii="Arial" w:hAnsi="Arial" w:cs="Arial"/>
          <w:b/>
          <w:spacing w:val="4"/>
          <w:sz w:val="14"/>
          <w:szCs w:val="14"/>
          <w:lang w:val="ru-RU"/>
        </w:rPr>
      </w:pPr>
    </w:p>
    <w:p w:rsidR="00FA0B1B" w:rsidRPr="00854DB9" w:rsidRDefault="00FA0B1B" w:rsidP="00441B0F">
      <w:pPr>
        <w:jc w:val="both"/>
        <w:rPr>
          <w:rFonts w:ascii="Arial" w:hAnsi="Arial" w:cs="Arial"/>
          <w:sz w:val="14"/>
          <w:szCs w:val="14"/>
          <w:lang w:val="ru-RU"/>
        </w:rPr>
      </w:pPr>
      <w:r w:rsidRPr="00854DB9">
        <w:rPr>
          <w:rFonts w:ascii="Arial" w:hAnsi="Arial" w:cs="Arial"/>
          <w:spacing w:val="-10"/>
          <w:sz w:val="14"/>
          <w:szCs w:val="14"/>
          <w:lang w:val="ru-RU"/>
        </w:rPr>
        <w:t>3</w:t>
      </w:r>
      <w:r w:rsidRPr="00854DB9">
        <w:rPr>
          <w:rFonts w:ascii="Arial" w:hAnsi="Arial" w:cs="Arial"/>
          <w:sz w:val="14"/>
          <w:szCs w:val="14"/>
          <w:lang w:val="ru-RU"/>
        </w:rPr>
        <w:t>.1. Спонсор программы вправе изменить первоначально найденное для Участника место работы до начала осуществления трудовой деятельности Участником.</w:t>
      </w:r>
    </w:p>
    <w:p w:rsidR="006B271B" w:rsidRPr="00854DB9" w:rsidRDefault="006B271B" w:rsidP="00441B0F">
      <w:pPr>
        <w:tabs>
          <w:tab w:val="left" w:pos="609"/>
        </w:tabs>
        <w:jc w:val="both"/>
        <w:rPr>
          <w:rFonts w:ascii="Arial" w:hAnsi="Arial" w:cs="Arial"/>
          <w:spacing w:val="-10"/>
          <w:sz w:val="14"/>
          <w:szCs w:val="14"/>
          <w:lang w:val="ru-RU"/>
        </w:rPr>
      </w:pPr>
      <w:r w:rsidRPr="00854DB9">
        <w:rPr>
          <w:rStyle w:val="apple-style-span"/>
          <w:rFonts w:ascii="Arial" w:eastAsia="Times New Roman" w:hAnsi="Arial" w:cs="Arial"/>
          <w:sz w:val="14"/>
          <w:szCs w:val="14"/>
          <w:lang w:val="ru-RU"/>
        </w:rPr>
        <w:t xml:space="preserve">3.2. Участник указывает </w:t>
      </w:r>
      <w:r w:rsidR="001760F6" w:rsidRPr="00854DB9">
        <w:rPr>
          <w:rStyle w:val="apple-style-span"/>
          <w:rFonts w:ascii="Arial" w:eastAsia="Times New Roman" w:hAnsi="Arial" w:cs="Arial"/>
          <w:sz w:val="14"/>
          <w:szCs w:val="14"/>
          <w:lang w:val="ru-RU"/>
        </w:rPr>
        <w:t xml:space="preserve">в Анкете </w:t>
      </w:r>
      <w:r w:rsidRPr="00854DB9">
        <w:rPr>
          <w:rStyle w:val="apple-style-span"/>
          <w:rFonts w:ascii="Arial" w:eastAsia="Times New Roman" w:hAnsi="Arial" w:cs="Arial"/>
          <w:sz w:val="14"/>
          <w:szCs w:val="14"/>
          <w:lang w:val="ru-RU"/>
        </w:rPr>
        <w:t>предполагаемую дату вылета</w:t>
      </w:r>
      <w:r w:rsidR="007916F7" w:rsidRPr="00854DB9">
        <w:rPr>
          <w:rStyle w:val="apple-style-span"/>
          <w:rFonts w:ascii="Arial" w:eastAsia="Times New Roman" w:hAnsi="Arial" w:cs="Arial"/>
          <w:sz w:val="14"/>
          <w:szCs w:val="14"/>
          <w:lang w:val="ru-RU"/>
        </w:rPr>
        <w:t xml:space="preserve"> (не ранее </w:t>
      </w:r>
      <w:r w:rsidR="00832608" w:rsidRPr="00854DB9">
        <w:rPr>
          <w:rStyle w:val="apple-style-span"/>
          <w:rFonts w:ascii="Arial" w:eastAsia="Times New Roman" w:hAnsi="Arial" w:cs="Arial"/>
          <w:sz w:val="14"/>
          <w:szCs w:val="14"/>
          <w:lang w:val="ru-RU"/>
        </w:rPr>
        <w:t>«</w:t>
      </w:r>
      <w:r w:rsidR="007916F7" w:rsidRPr="00854DB9">
        <w:rPr>
          <w:rStyle w:val="apple-style-span"/>
          <w:rFonts w:ascii="Arial" w:eastAsia="Times New Roman" w:hAnsi="Arial" w:cs="Arial"/>
          <w:sz w:val="14"/>
          <w:szCs w:val="14"/>
          <w:lang w:val="ru-RU"/>
        </w:rPr>
        <w:t>20</w:t>
      </w:r>
      <w:r w:rsidR="00832608" w:rsidRPr="00854DB9">
        <w:rPr>
          <w:rStyle w:val="apple-style-span"/>
          <w:rFonts w:ascii="Arial" w:eastAsia="Times New Roman" w:hAnsi="Arial" w:cs="Arial"/>
          <w:sz w:val="14"/>
          <w:szCs w:val="14"/>
          <w:lang w:val="ru-RU"/>
        </w:rPr>
        <w:t>»</w:t>
      </w:r>
      <w:r w:rsidR="007916F7" w:rsidRPr="00854DB9">
        <w:rPr>
          <w:rStyle w:val="apple-style-span"/>
          <w:rFonts w:ascii="Arial" w:eastAsia="Times New Roman" w:hAnsi="Arial" w:cs="Arial"/>
          <w:sz w:val="14"/>
          <w:szCs w:val="14"/>
          <w:lang w:val="ru-RU"/>
        </w:rPr>
        <w:t xml:space="preserve"> июня 2020</w:t>
      </w:r>
      <w:r w:rsidR="00832608" w:rsidRPr="00854DB9">
        <w:rPr>
          <w:rStyle w:val="apple-style-span"/>
          <w:rFonts w:ascii="Arial" w:eastAsia="Times New Roman" w:hAnsi="Arial" w:cs="Arial"/>
          <w:sz w:val="14"/>
          <w:szCs w:val="14"/>
          <w:lang w:val="ru-RU"/>
        </w:rPr>
        <w:t xml:space="preserve"> года</w:t>
      </w:r>
      <w:r w:rsidR="007916F7" w:rsidRPr="00854DB9">
        <w:rPr>
          <w:rStyle w:val="apple-style-span"/>
          <w:rFonts w:ascii="Arial" w:eastAsia="Times New Roman" w:hAnsi="Arial" w:cs="Arial"/>
          <w:sz w:val="14"/>
          <w:szCs w:val="14"/>
          <w:lang w:val="ru-RU"/>
        </w:rPr>
        <w:t>)</w:t>
      </w:r>
      <w:r w:rsidRPr="00854DB9">
        <w:rPr>
          <w:rStyle w:val="apple-style-span"/>
          <w:rFonts w:ascii="Arial" w:eastAsia="Times New Roman" w:hAnsi="Arial" w:cs="Arial"/>
          <w:sz w:val="14"/>
          <w:szCs w:val="14"/>
          <w:lang w:val="ru-RU"/>
        </w:rPr>
        <w:t xml:space="preserve"> из Беларуси</w:t>
      </w:r>
      <w:r w:rsidR="007916F7" w:rsidRPr="00854DB9">
        <w:rPr>
          <w:rStyle w:val="apple-style-span"/>
          <w:rFonts w:ascii="Arial" w:eastAsia="Times New Roman" w:hAnsi="Arial" w:cs="Arial"/>
          <w:sz w:val="14"/>
          <w:szCs w:val="14"/>
          <w:lang w:val="ru-RU"/>
        </w:rPr>
        <w:t>.</w:t>
      </w:r>
    </w:p>
    <w:p w:rsidR="00FA0B1B" w:rsidRPr="00854DB9" w:rsidRDefault="001760F6" w:rsidP="00441B0F">
      <w:pPr>
        <w:tabs>
          <w:tab w:val="left" w:pos="609"/>
        </w:tabs>
        <w:jc w:val="both"/>
        <w:rPr>
          <w:rFonts w:ascii="Arial" w:hAnsi="Arial" w:cs="Arial"/>
          <w:spacing w:val="-10"/>
          <w:sz w:val="14"/>
          <w:szCs w:val="14"/>
          <w:lang w:val="ru-RU"/>
        </w:rPr>
      </w:pPr>
      <w:r w:rsidRPr="00854DB9">
        <w:rPr>
          <w:rFonts w:ascii="Arial" w:hAnsi="Arial" w:cs="Arial"/>
          <w:spacing w:val="-10"/>
          <w:sz w:val="14"/>
          <w:szCs w:val="14"/>
          <w:lang w:val="ru-RU"/>
        </w:rPr>
        <w:t>3.3</w:t>
      </w:r>
      <w:r w:rsidR="00FA0B1B" w:rsidRPr="00854DB9">
        <w:rPr>
          <w:rFonts w:ascii="Arial" w:hAnsi="Arial" w:cs="Arial"/>
          <w:spacing w:val="-10"/>
          <w:sz w:val="14"/>
          <w:szCs w:val="14"/>
          <w:lang w:val="ru-RU"/>
        </w:rPr>
        <w:t xml:space="preserve">. </w:t>
      </w:r>
      <w:r w:rsidR="0020625D" w:rsidRPr="00854DB9">
        <w:rPr>
          <w:rFonts w:ascii="Arial" w:hAnsi="Arial" w:cs="Arial"/>
          <w:spacing w:val="-10"/>
          <w:sz w:val="14"/>
          <w:szCs w:val="14"/>
          <w:lang w:val="ru-RU"/>
        </w:rPr>
        <w:t>Участник, обязан</w:t>
      </w:r>
      <w:r w:rsidR="00FA0B1B" w:rsidRPr="00854DB9">
        <w:rPr>
          <w:rFonts w:ascii="Arial" w:hAnsi="Arial" w:cs="Arial"/>
          <w:spacing w:val="-10"/>
          <w:sz w:val="14"/>
          <w:szCs w:val="14"/>
          <w:lang w:val="ru-RU"/>
        </w:rPr>
        <w:t xml:space="preserve"> предоставить в </w:t>
      </w:r>
      <w:r w:rsidR="0034512F" w:rsidRPr="00854DB9">
        <w:rPr>
          <w:rFonts w:ascii="Arial" w:hAnsi="Arial" w:cs="Arial"/>
          <w:spacing w:val="-10"/>
          <w:sz w:val="14"/>
          <w:szCs w:val="14"/>
          <w:lang w:val="ru-RU"/>
        </w:rPr>
        <w:t>ЛЦМО</w:t>
      </w:r>
      <w:r w:rsidR="00FA0B1B" w:rsidRPr="00854DB9">
        <w:rPr>
          <w:rFonts w:ascii="Arial" w:hAnsi="Arial" w:cs="Arial"/>
          <w:spacing w:val="-10"/>
          <w:sz w:val="14"/>
          <w:szCs w:val="14"/>
          <w:lang w:val="ru-RU"/>
        </w:rPr>
        <w:t xml:space="preserve"> информацию о вылете (дата вылета, номер рейса, название ави</w:t>
      </w:r>
      <w:r w:rsidR="0020625D" w:rsidRPr="00854DB9">
        <w:rPr>
          <w:rFonts w:ascii="Arial" w:hAnsi="Arial" w:cs="Arial"/>
          <w:spacing w:val="-10"/>
          <w:sz w:val="14"/>
          <w:szCs w:val="14"/>
          <w:lang w:val="ru-RU"/>
        </w:rPr>
        <w:t>аперевозчика, время вылета</w:t>
      </w:r>
      <w:r w:rsidR="00FA0B1B" w:rsidRPr="00854DB9">
        <w:rPr>
          <w:rFonts w:ascii="Arial" w:hAnsi="Arial" w:cs="Arial"/>
          <w:spacing w:val="-10"/>
          <w:sz w:val="14"/>
          <w:szCs w:val="14"/>
          <w:lang w:val="ru-RU"/>
        </w:rPr>
        <w:t xml:space="preserve"> и прилета в США) не менее чем за неделю до даты вылета, указанной в Анкете. </w:t>
      </w:r>
      <w:r w:rsidR="00F3615C" w:rsidRPr="00854DB9">
        <w:rPr>
          <w:rFonts w:ascii="Arial" w:hAnsi="Arial" w:cs="Arial"/>
          <w:spacing w:val="-10"/>
          <w:sz w:val="14"/>
          <w:szCs w:val="14"/>
          <w:lang w:val="ru-RU"/>
        </w:rPr>
        <w:t xml:space="preserve">В случае изменения даты вылета Участником, </w:t>
      </w:r>
      <w:r w:rsidR="007916F7" w:rsidRPr="00854DB9">
        <w:rPr>
          <w:rFonts w:ascii="Arial" w:hAnsi="Arial" w:cs="Arial"/>
          <w:spacing w:val="-10"/>
          <w:sz w:val="14"/>
          <w:szCs w:val="14"/>
          <w:lang w:val="ru-RU"/>
        </w:rPr>
        <w:t>Участник обязуется</w:t>
      </w:r>
      <w:r w:rsidR="00F3615C" w:rsidRPr="00854DB9">
        <w:rPr>
          <w:rFonts w:ascii="Arial" w:hAnsi="Arial" w:cs="Arial"/>
          <w:spacing w:val="-10"/>
          <w:sz w:val="14"/>
          <w:szCs w:val="14"/>
          <w:lang w:val="ru-RU"/>
        </w:rPr>
        <w:t xml:space="preserve"> уведомить ЛЦМО о новой дате вылета в течение 3</w:t>
      </w:r>
      <w:r w:rsidR="007916F7" w:rsidRPr="00854DB9">
        <w:rPr>
          <w:rFonts w:ascii="Arial" w:hAnsi="Arial" w:cs="Arial"/>
          <w:spacing w:val="-10"/>
          <w:sz w:val="14"/>
          <w:szCs w:val="14"/>
          <w:lang w:val="ru-RU"/>
        </w:rPr>
        <w:t xml:space="preserve"> (трех)</w:t>
      </w:r>
      <w:r w:rsidR="00F3615C" w:rsidRPr="00854DB9">
        <w:rPr>
          <w:rFonts w:ascii="Arial" w:hAnsi="Arial" w:cs="Arial"/>
          <w:spacing w:val="-10"/>
          <w:sz w:val="14"/>
          <w:szCs w:val="14"/>
          <w:lang w:val="ru-RU"/>
        </w:rPr>
        <w:t xml:space="preserve"> рабочих дней после </w:t>
      </w:r>
      <w:r w:rsidR="007916F7" w:rsidRPr="00854DB9">
        <w:rPr>
          <w:rFonts w:ascii="Arial" w:hAnsi="Arial" w:cs="Arial"/>
          <w:spacing w:val="-10"/>
          <w:sz w:val="14"/>
          <w:szCs w:val="14"/>
          <w:lang w:val="ru-RU"/>
        </w:rPr>
        <w:t>ее</w:t>
      </w:r>
      <w:r w:rsidR="00F3615C" w:rsidRPr="00854DB9">
        <w:rPr>
          <w:rFonts w:ascii="Arial" w:hAnsi="Arial" w:cs="Arial"/>
          <w:spacing w:val="-10"/>
          <w:sz w:val="14"/>
          <w:szCs w:val="14"/>
          <w:lang w:val="ru-RU"/>
        </w:rPr>
        <w:t xml:space="preserve"> изменения. В случае непредставления </w:t>
      </w:r>
      <w:r w:rsidR="007916F7" w:rsidRPr="00854DB9">
        <w:rPr>
          <w:rFonts w:ascii="Arial" w:hAnsi="Arial" w:cs="Arial"/>
          <w:spacing w:val="-10"/>
          <w:sz w:val="14"/>
          <w:szCs w:val="14"/>
          <w:lang w:val="ru-RU"/>
        </w:rPr>
        <w:t>такой</w:t>
      </w:r>
      <w:r w:rsidR="00F3615C" w:rsidRPr="00854DB9">
        <w:rPr>
          <w:rFonts w:ascii="Arial" w:hAnsi="Arial" w:cs="Arial"/>
          <w:spacing w:val="-10"/>
          <w:sz w:val="14"/>
          <w:szCs w:val="14"/>
          <w:lang w:val="ru-RU"/>
        </w:rPr>
        <w:t xml:space="preserve"> информации</w:t>
      </w:r>
      <w:r w:rsidR="007916F7" w:rsidRPr="00854DB9">
        <w:rPr>
          <w:rFonts w:ascii="Arial" w:hAnsi="Arial" w:cs="Arial"/>
          <w:spacing w:val="-10"/>
          <w:sz w:val="14"/>
          <w:szCs w:val="14"/>
          <w:lang w:val="ru-RU"/>
        </w:rPr>
        <w:t>,</w:t>
      </w:r>
      <w:r w:rsidR="00F3615C" w:rsidRPr="00854DB9">
        <w:rPr>
          <w:rFonts w:ascii="Arial" w:hAnsi="Arial" w:cs="Arial"/>
          <w:spacing w:val="-10"/>
          <w:sz w:val="14"/>
          <w:szCs w:val="14"/>
          <w:lang w:val="ru-RU"/>
        </w:rPr>
        <w:t xml:space="preserve"> Участник может быть исключен из программы автоматически вследствие аннулирования его статуса в системе SEVIS.</w:t>
      </w:r>
    </w:p>
    <w:p w:rsidR="00FA0B1B" w:rsidRPr="00854DB9" w:rsidRDefault="001760F6" w:rsidP="007916F7">
      <w:pPr>
        <w:tabs>
          <w:tab w:val="left" w:pos="696"/>
        </w:tabs>
        <w:jc w:val="both"/>
        <w:rPr>
          <w:rFonts w:ascii="Arial" w:hAnsi="Arial" w:cs="Arial"/>
          <w:spacing w:val="3"/>
          <w:sz w:val="14"/>
          <w:szCs w:val="14"/>
          <w:lang w:val="ru-RU"/>
        </w:rPr>
      </w:pPr>
      <w:r w:rsidRPr="00854DB9">
        <w:rPr>
          <w:rFonts w:ascii="Arial" w:hAnsi="Arial" w:cs="Arial"/>
          <w:spacing w:val="-10"/>
          <w:sz w:val="14"/>
          <w:szCs w:val="14"/>
          <w:lang w:val="ru-RU"/>
        </w:rPr>
        <w:t>3.4</w:t>
      </w:r>
      <w:r w:rsidR="00FA0B1B" w:rsidRPr="00854DB9">
        <w:rPr>
          <w:rFonts w:ascii="Arial" w:hAnsi="Arial" w:cs="Arial"/>
          <w:spacing w:val="-10"/>
          <w:sz w:val="14"/>
          <w:szCs w:val="14"/>
          <w:lang w:val="ru-RU"/>
        </w:rPr>
        <w:t xml:space="preserve">. </w:t>
      </w:r>
      <w:r w:rsidR="00806CA4" w:rsidRPr="00854DB9">
        <w:rPr>
          <w:rFonts w:ascii="Arial" w:hAnsi="Arial" w:cs="Arial"/>
          <w:spacing w:val="2"/>
          <w:sz w:val="14"/>
          <w:szCs w:val="14"/>
          <w:lang w:val="ru-RU"/>
        </w:rPr>
        <w:t>На основании даты прибытия в США, указанной в Анкете, на Участника е</w:t>
      </w:r>
      <w:r w:rsidR="00FA0B1B" w:rsidRPr="00854DB9">
        <w:rPr>
          <w:rFonts w:ascii="Arial" w:hAnsi="Arial" w:cs="Arial"/>
          <w:spacing w:val="2"/>
          <w:sz w:val="14"/>
          <w:szCs w:val="14"/>
          <w:lang w:val="ru-RU"/>
        </w:rPr>
        <w:t xml:space="preserve">динственный раз </w:t>
      </w:r>
      <w:r w:rsidR="00FA0B1B" w:rsidRPr="00854DB9">
        <w:rPr>
          <w:rFonts w:ascii="Arial" w:hAnsi="Arial" w:cs="Arial"/>
          <w:spacing w:val="1"/>
          <w:sz w:val="14"/>
          <w:szCs w:val="14"/>
          <w:lang w:val="ru-RU"/>
        </w:rPr>
        <w:t>выписывается форма DS-</w:t>
      </w:r>
      <w:r w:rsidR="00352631" w:rsidRPr="00854DB9">
        <w:rPr>
          <w:rFonts w:ascii="Arial" w:hAnsi="Arial" w:cs="Arial"/>
          <w:spacing w:val="1"/>
          <w:sz w:val="14"/>
          <w:szCs w:val="14"/>
          <w:lang w:val="ru-RU"/>
        </w:rPr>
        <w:t>20</w:t>
      </w:r>
      <w:r w:rsidR="005D60EB" w:rsidRPr="00854DB9">
        <w:rPr>
          <w:rFonts w:ascii="Arial" w:hAnsi="Arial" w:cs="Arial"/>
          <w:spacing w:val="1"/>
          <w:sz w:val="14"/>
          <w:szCs w:val="14"/>
          <w:lang w:val="ru-RU"/>
        </w:rPr>
        <w:t>19</w:t>
      </w:r>
      <w:r w:rsidR="00FA0B1B" w:rsidRPr="00854DB9">
        <w:rPr>
          <w:rFonts w:ascii="Arial" w:hAnsi="Arial" w:cs="Arial"/>
          <w:spacing w:val="1"/>
          <w:sz w:val="14"/>
          <w:szCs w:val="14"/>
          <w:lang w:val="ru-RU"/>
        </w:rPr>
        <w:t xml:space="preserve">, определяющая сроки возможной работы Участника в США, изменить которые после подачи </w:t>
      </w:r>
      <w:r w:rsidR="00FA0B1B" w:rsidRPr="00854DB9">
        <w:rPr>
          <w:rFonts w:ascii="Arial" w:hAnsi="Arial" w:cs="Arial"/>
          <w:spacing w:val="4"/>
          <w:sz w:val="14"/>
          <w:szCs w:val="14"/>
          <w:lang w:val="ru-RU"/>
        </w:rPr>
        <w:t xml:space="preserve">Участником Анкеты в </w:t>
      </w:r>
      <w:r w:rsidR="0034512F" w:rsidRPr="00854DB9">
        <w:rPr>
          <w:rFonts w:ascii="Arial" w:hAnsi="Arial" w:cs="Arial"/>
          <w:spacing w:val="4"/>
          <w:sz w:val="14"/>
          <w:szCs w:val="14"/>
          <w:lang w:val="ru-RU"/>
        </w:rPr>
        <w:t>ЛЦМО</w:t>
      </w:r>
      <w:r w:rsidR="00FA0B1B" w:rsidRPr="00854DB9">
        <w:rPr>
          <w:rFonts w:ascii="Arial" w:hAnsi="Arial" w:cs="Arial"/>
          <w:spacing w:val="4"/>
          <w:sz w:val="14"/>
          <w:szCs w:val="14"/>
          <w:lang w:val="ru-RU"/>
        </w:rPr>
        <w:t xml:space="preserve"> невозможно. В </w:t>
      </w:r>
      <w:r w:rsidR="00FA0B1B" w:rsidRPr="00854DB9">
        <w:rPr>
          <w:rFonts w:ascii="Arial" w:hAnsi="Arial" w:cs="Arial"/>
          <w:spacing w:val="2"/>
          <w:sz w:val="14"/>
          <w:szCs w:val="14"/>
          <w:lang w:val="ru-RU"/>
        </w:rPr>
        <w:t xml:space="preserve">случае установления новой, более ранней даты прибытия </w:t>
      </w:r>
      <w:r w:rsidR="00FA0B1B" w:rsidRPr="00854DB9">
        <w:rPr>
          <w:rFonts w:ascii="Arial" w:hAnsi="Arial" w:cs="Arial"/>
          <w:spacing w:val="-3"/>
          <w:sz w:val="14"/>
          <w:szCs w:val="14"/>
          <w:lang w:val="ru-RU"/>
        </w:rPr>
        <w:t xml:space="preserve">по сравнению с изначальной датой, </w:t>
      </w:r>
      <w:proofErr w:type="gramStart"/>
      <w:r w:rsidR="00FA0B1B" w:rsidRPr="00854DB9">
        <w:rPr>
          <w:rFonts w:ascii="Arial" w:hAnsi="Arial" w:cs="Arial"/>
          <w:spacing w:val="-3"/>
          <w:sz w:val="14"/>
          <w:szCs w:val="14"/>
          <w:lang w:val="ru-RU"/>
        </w:rPr>
        <w:t>Участник</w:t>
      </w:r>
      <w:proofErr w:type="gramEnd"/>
      <w:r w:rsidR="00FA0B1B" w:rsidRPr="00854DB9">
        <w:rPr>
          <w:rFonts w:ascii="Arial" w:hAnsi="Arial" w:cs="Arial"/>
          <w:spacing w:val="-3"/>
          <w:sz w:val="14"/>
          <w:szCs w:val="14"/>
          <w:lang w:val="ru-RU"/>
        </w:rPr>
        <w:t xml:space="preserve"> прибывающий в США, не имеет права работать до начала сроков, указанных в </w:t>
      </w:r>
      <w:r w:rsidR="00FA0B1B" w:rsidRPr="00854DB9">
        <w:rPr>
          <w:rFonts w:ascii="Arial" w:hAnsi="Arial" w:cs="Arial"/>
          <w:spacing w:val="3"/>
          <w:sz w:val="14"/>
          <w:szCs w:val="14"/>
          <w:lang w:val="ru-RU"/>
        </w:rPr>
        <w:t>форме DS-</w:t>
      </w:r>
      <w:r w:rsidR="00352631" w:rsidRPr="00854DB9">
        <w:rPr>
          <w:rFonts w:ascii="Arial" w:hAnsi="Arial" w:cs="Arial"/>
          <w:spacing w:val="3"/>
          <w:sz w:val="14"/>
          <w:szCs w:val="14"/>
          <w:lang w:val="ru-RU"/>
        </w:rPr>
        <w:t>20</w:t>
      </w:r>
      <w:r w:rsidR="005D60EB" w:rsidRPr="00854DB9">
        <w:rPr>
          <w:rFonts w:ascii="Arial" w:hAnsi="Arial" w:cs="Arial"/>
          <w:spacing w:val="3"/>
          <w:sz w:val="14"/>
          <w:szCs w:val="14"/>
          <w:lang w:val="ru-RU"/>
        </w:rPr>
        <w:t>19</w:t>
      </w:r>
      <w:r w:rsidR="00FA0B1B" w:rsidRPr="00854DB9">
        <w:rPr>
          <w:rFonts w:ascii="Arial" w:hAnsi="Arial" w:cs="Arial"/>
          <w:spacing w:val="3"/>
          <w:sz w:val="14"/>
          <w:szCs w:val="14"/>
          <w:lang w:val="ru-RU"/>
        </w:rPr>
        <w:t xml:space="preserve">. </w:t>
      </w:r>
    </w:p>
    <w:p w:rsidR="00FA0B1B" w:rsidRPr="00854DB9" w:rsidRDefault="001760F6" w:rsidP="007916F7">
      <w:pPr>
        <w:tabs>
          <w:tab w:val="left" w:pos="522"/>
        </w:tabs>
        <w:jc w:val="both"/>
        <w:rPr>
          <w:rFonts w:ascii="Arial" w:hAnsi="Arial" w:cs="Arial"/>
          <w:spacing w:val="-1"/>
          <w:sz w:val="14"/>
          <w:szCs w:val="14"/>
          <w:lang w:val="ru-RU"/>
        </w:rPr>
      </w:pPr>
      <w:r w:rsidRPr="00854DB9">
        <w:rPr>
          <w:rFonts w:ascii="Arial" w:hAnsi="Arial" w:cs="Arial"/>
          <w:spacing w:val="-10"/>
          <w:sz w:val="14"/>
          <w:szCs w:val="14"/>
          <w:lang w:val="ru-RU"/>
        </w:rPr>
        <w:t>3.5</w:t>
      </w:r>
      <w:r w:rsidR="00FA0B1B" w:rsidRPr="00854DB9">
        <w:rPr>
          <w:rFonts w:ascii="Arial" w:hAnsi="Arial" w:cs="Arial"/>
          <w:spacing w:val="-10"/>
          <w:sz w:val="14"/>
          <w:szCs w:val="14"/>
          <w:lang w:val="ru-RU"/>
        </w:rPr>
        <w:t xml:space="preserve">. </w:t>
      </w:r>
      <w:r w:rsidR="00FA0B1B" w:rsidRPr="00854DB9">
        <w:rPr>
          <w:rFonts w:ascii="Arial" w:hAnsi="Arial" w:cs="Arial"/>
          <w:spacing w:val="2"/>
          <w:sz w:val="14"/>
          <w:szCs w:val="14"/>
          <w:lang w:val="ru-RU"/>
        </w:rPr>
        <w:t xml:space="preserve">По прибытии на территорию </w:t>
      </w:r>
      <w:r w:rsidR="00AB14B8" w:rsidRPr="00854DB9">
        <w:rPr>
          <w:rFonts w:ascii="Arial" w:hAnsi="Arial" w:cs="Arial"/>
          <w:spacing w:val="2"/>
          <w:sz w:val="14"/>
          <w:szCs w:val="14"/>
          <w:lang w:val="ru-RU"/>
        </w:rPr>
        <w:t>США</w:t>
      </w:r>
      <w:r w:rsidR="00FA0B1B" w:rsidRPr="00854DB9">
        <w:rPr>
          <w:rFonts w:ascii="Arial" w:hAnsi="Arial" w:cs="Arial"/>
          <w:spacing w:val="2"/>
          <w:sz w:val="14"/>
          <w:szCs w:val="14"/>
          <w:lang w:val="ru-RU"/>
        </w:rPr>
        <w:t xml:space="preserve"> </w:t>
      </w:r>
      <w:r w:rsidR="00034D7A" w:rsidRPr="00854DB9">
        <w:rPr>
          <w:rFonts w:ascii="Arial" w:hAnsi="Arial" w:cs="Arial"/>
          <w:spacing w:val="2"/>
          <w:sz w:val="14"/>
          <w:szCs w:val="14"/>
          <w:lang w:val="ru-RU"/>
        </w:rPr>
        <w:t xml:space="preserve">Участнику рекомендуется </w:t>
      </w:r>
      <w:r w:rsidR="00651670" w:rsidRPr="00854DB9">
        <w:rPr>
          <w:rFonts w:ascii="Arial" w:hAnsi="Arial" w:cs="Arial"/>
          <w:spacing w:val="2"/>
          <w:sz w:val="14"/>
          <w:szCs w:val="14"/>
          <w:lang w:val="ru-RU"/>
        </w:rPr>
        <w:t>иметь не менее 10</w:t>
      </w:r>
      <w:r w:rsidR="00FA0B1B" w:rsidRPr="00854DB9">
        <w:rPr>
          <w:rFonts w:ascii="Arial" w:hAnsi="Arial" w:cs="Arial"/>
          <w:spacing w:val="2"/>
          <w:sz w:val="14"/>
          <w:szCs w:val="14"/>
          <w:lang w:val="ru-RU"/>
        </w:rPr>
        <w:t>00</w:t>
      </w:r>
      <w:r w:rsidR="007916F7" w:rsidRPr="00854DB9">
        <w:rPr>
          <w:rFonts w:ascii="Arial" w:hAnsi="Arial" w:cs="Arial"/>
          <w:spacing w:val="2"/>
          <w:sz w:val="14"/>
          <w:szCs w:val="14"/>
          <w:lang w:val="ru-RU"/>
        </w:rPr>
        <w:t xml:space="preserve"> (одной тысячи)</w:t>
      </w:r>
      <w:r w:rsidR="00FA0B1B" w:rsidRPr="00854DB9">
        <w:rPr>
          <w:rFonts w:ascii="Arial" w:hAnsi="Arial" w:cs="Arial"/>
          <w:spacing w:val="2"/>
          <w:sz w:val="14"/>
          <w:szCs w:val="14"/>
          <w:lang w:val="ru-RU"/>
        </w:rPr>
        <w:t xml:space="preserve"> долларов США, а также </w:t>
      </w:r>
      <w:r w:rsidR="00FA0B1B" w:rsidRPr="00854DB9">
        <w:rPr>
          <w:rFonts w:ascii="Arial" w:hAnsi="Arial" w:cs="Arial"/>
          <w:spacing w:val="1"/>
          <w:sz w:val="14"/>
          <w:szCs w:val="14"/>
          <w:lang w:val="ru-RU"/>
        </w:rPr>
        <w:t xml:space="preserve">достаточное количество денежных средств на покрытие дорожных расходов до места </w:t>
      </w:r>
      <w:r w:rsidR="00135D65" w:rsidRPr="00854DB9">
        <w:rPr>
          <w:rFonts w:ascii="Arial" w:hAnsi="Arial" w:cs="Arial"/>
          <w:spacing w:val="1"/>
          <w:sz w:val="14"/>
          <w:szCs w:val="14"/>
          <w:lang w:val="ru-RU"/>
        </w:rPr>
        <w:t>работы</w:t>
      </w:r>
      <w:r w:rsidR="00FA0B1B" w:rsidRPr="00854DB9">
        <w:rPr>
          <w:rFonts w:ascii="Arial" w:hAnsi="Arial" w:cs="Arial"/>
          <w:spacing w:val="-1"/>
          <w:sz w:val="14"/>
          <w:szCs w:val="14"/>
          <w:lang w:val="ru-RU"/>
        </w:rPr>
        <w:t xml:space="preserve"> и первоначальных расходов на проживание.</w:t>
      </w:r>
    </w:p>
    <w:p w:rsidR="00FA0B1B" w:rsidRPr="00854DB9" w:rsidRDefault="001760F6" w:rsidP="007916F7">
      <w:pPr>
        <w:tabs>
          <w:tab w:val="left" w:pos="522"/>
        </w:tabs>
        <w:jc w:val="both"/>
        <w:rPr>
          <w:rFonts w:ascii="Arial" w:hAnsi="Arial" w:cs="Arial"/>
          <w:spacing w:val="2"/>
          <w:sz w:val="14"/>
          <w:szCs w:val="14"/>
          <w:lang w:val="ru-RU"/>
        </w:rPr>
      </w:pPr>
      <w:r w:rsidRPr="00854DB9">
        <w:rPr>
          <w:rFonts w:ascii="Arial" w:hAnsi="Arial" w:cs="Arial"/>
          <w:spacing w:val="-1"/>
          <w:sz w:val="14"/>
          <w:szCs w:val="14"/>
          <w:lang w:val="ru-RU"/>
        </w:rPr>
        <w:t>3.6</w:t>
      </w:r>
      <w:r w:rsidR="00FA0B1B" w:rsidRPr="00854DB9">
        <w:rPr>
          <w:rFonts w:ascii="Arial" w:hAnsi="Arial" w:cs="Arial"/>
          <w:spacing w:val="-1"/>
          <w:sz w:val="14"/>
          <w:szCs w:val="14"/>
          <w:lang w:val="ru-RU"/>
        </w:rPr>
        <w:t>. Уч</w:t>
      </w:r>
      <w:r w:rsidR="007916F7" w:rsidRPr="00854DB9">
        <w:rPr>
          <w:rFonts w:ascii="Arial" w:hAnsi="Arial" w:cs="Arial"/>
          <w:spacing w:val="-1"/>
          <w:sz w:val="14"/>
          <w:szCs w:val="14"/>
          <w:lang w:val="ru-RU"/>
        </w:rPr>
        <w:t>астник осведомлен, что, в случае</w:t>
      </w:r>
      <w:r w:rsidR="00FA0B1B" w:rsidRPr="00854DB9">
        <w:rPr>
          <w:rFonts w:ascii="Arial" w:hAnsi="Arial" w:cs="Arial"/>
          <w:spacing w:val="-1"/>
          <w:sz w:val="14"/>
          <w:szCs w:val="14"/>
          <w:lang w:val="ru-RU"/>
        </w:rPr>
        <w:t xml:space="preserve"> е</w:t>
      </w:r>
      <w:r w:rsidR="00FA0B1B" w:rsidRPr="00854DB9">
        <w:rPr>
          <w:rFonts w:ascii="Arial" w:hAnsi="Arial" w:cs="Arial"/>
          <w:spacing w:val="5"/>
          <w:sz w:val="14"/>
          <w:szCs w:val="14"/>
          <w:lang w:val="ru-RU"/>
        </w:rPr>
        <w:t>сли проживание не обеспечивается работодателем, при оформлении арендного договора Участник</w:t>
      </w:r>
      <w:r w:rsidR="00034D7A" w:rsidRPr="00854DB9">
        <w:rPr>
          <w:rFonts w:ascii="Arial" w:hAnsi="Arial" w:cs="Arial"/>
          <w:spacing w:val="5"/>
          <w:sz w:val="14"/>
          <w:szCs w:val="14"/>
          <w:lang w:val="ru-RU"/>
        </w:rPr>
        <w:t>у</w:t>
      </w:r>
      <w:r w:rsidR="00FA0B1B" w:rsidRPr="00854DB9">
        <w:rPr>
          <w:rFonts w:ascii="Arial" w:hAnsi="Arial" w:cs="Arial"/>
          <w:spacing w:val="5"/>
          <w:sz w:val="14"/>
          <w:szCs w:val="14"/>
          <w:lang w:val="ru-RU"/>
        </w:rPr>
        <w:t xml:space="preserve"> </w:t>
      </w:r>
      <w:r w:rsidR="00034D7A" w:rsidRPr="00854DB9">
        <w:rPr>
          <w:rFonts w:ascii="Arial" w:hAnsi="Arial" w:cs="Arial"/>
          <w:spacing w:val="5"/>
          <w:sz w:val="14"/>
          <w:szCs w:val="14"/>
          <w:lang w:val="ru-RU"/>
        </w:rPr>
        <w:t xml:space="preserve">будет необходимо </w:t>
      </w:r>
      <w:r w:rsidR="00FA0B1B" w:rsidRPr="00854DB9">
        <w:rPr>
          <w:rFonts w:ascii="Arial" w:hAnsi="Arial" w:cs="Arial"/>
          <w:spacing w:val="5"/>
          <w:sz w:val="14"/>
          <w:szCs w:val="14"/>
          <w:lang w:val="ru-RU"/>
        </w:rPr>
        <w:t xml:space="preserve">заплатить арендную плату за первый месяц проживания и залог, равный стоимости одного месяца аренды. В некоторых случаях такая оплата должна быть произведена до </w:t>
      </w:r>
      <w:r w:rsidR="00FA0B1B" w:rsidRPr="00854DB9">
        <w:rPr>
          <w:rFonts w:ascii="Arial" w:hAnsi="Arial" w:cs="Arial"/>
          <w:spacing w:val="2"/>
          <w:sz w:val="14"/>
          <w:szCs w:val="14"/>
          <w:lang w:val="ru-RU"/>
        </w:rPr>
        <w:t xml:space="preserve">вылета </w:t>
      </w:r>
      <w:r w:rsidR="00FA0B1B" w:rsidRPr="00854DB9">
        <w:rPr>
          <w:rFonts w:ascii="Arial" w:hAnsi="Arial" w:cs="Arial"/>
          <w:spacing w:val="-3"/>
          <w:sz w:val="14"/>
          <w:szCs w:val="14"/>
          <w:lang w:val="ru-RU"/>
        </w:rPr>
        <w:t>в США</w:t>
      </w:r>
      <w:r w:rsidR="00FA0B1B" w:rsidRPr="00854DB9">
        <w:rPr>
          <w:rFonts w:ascii="Arial" w:hAnsi="Arial" w:cs="Arial"/>
          <w:spacing w:val="2"/>
          <w:sz w:val="14"/>
          <w:szCs w:val="14"/>
          <w:lang w:val="ru-RU"/>
        </w:rPr>
        <w:t xml:space="preserve">. </w:t>
      </w:r>
    </w:p>
    <w:p w:rsidR="00FA0B1B" w:rsidRPr="00854DB9" w:rsidRDefault="001760F6" w:rsidP="007916F7">
      <w:pPr>
        <w:tabs>
          <w:tab w:val="left" w:pos="493"/>
        </w:tabs>
        <w:jc w:val="both"/>
        <w:rPr>
          <w:rFonts w:ascii="Arial" w:hAnsi="Arial" w:cs="Arial"/>
          <w:spacing w:val="6"/>
          <w:sz w:val="14"/>
          <w:szCs w:val="14"/>
          <w:lang w:val="ru-RU"/>
        </w:rPr>
      </w:pPr>
      <w:r w:rsidRPr="00854DB9">
        <w:rPr>
          <w:rFonts w:ascii="Arial" w:hAnsi="Arial" w:cs="Arial"/>
          <w:spacing w:val="-10"/>
          <w:sz w:val="14"/>
          <w:szCs w:val="14"/>
          <w:lang w:val="ru-RU"/>
        </w:rPr>
        <w:t>3.7</w:t>
      </w:r>
      <w:r w:rsidR="00FA0B1B" w:rsidRPr="00854DB9">
        <w:rPr>
          <w:rFonts w:ascii="Arial" w:hAnsi="Arial" w:cs="Arial"/>
          <w:spacing w:val="-10"/>
          <w:sz w:val="14"/>
          <w:szCs w:val="14"/>
          <w:lang w:val="ru-RU"/>
        </w:rPr>
        <w:t xml:space="preserve">. </w:t>
      </w:r>
      <w:r w:rsidR="00FA0B1B" w:rsidRPr="00854DB9">
        <w:rPr>
          <w:rFonts w:ascii="Arial" w:hAnsi="Arial" w:cs="Arial"/>
          <w:spacing w:val="2"/>
          <w:sz w:val="14"/>
          <w:szCs w:val="14"/>
          <w:lang w:val="ru-RU"/>
        </w:rPr>
        <w:t xml:space="preserve">В случаях, предусмотренных настоящим Договором, </w:t>
      </w:r>
      <w:r w:rsidR="0034512F" w:rsidRPr="00854DB9">
        <w:rPr>
          <w:rFonts w:ascii="Arial" w:hAnsi="Arial" w:cs="Arial"/>
          <w:spacing w:val="2"/>
          <w:sz w:val="14"/>
          <w:szCs w:val="14"/>
          <w:lang w:val="ru-RU"/>
        </w:rPr>
        <w:t>ЛЦМО</w:t>
      </w:r>
      <w:r w:rsidR="00FA0B1B" w:rsidRPr="00854DB9">
        <w:rPr>
          <w:rFonts w:ascii="Arial" w:hAnsi="Arial" w:cs="Arial"/>
          <w:spacing w:val="2"/>
          <w:sz w:val="14"/>
          <w:szCs w:val="14"/>
          <w:lang w:val="ru-RU"/>
        </w:rPr>
        <w:t xml:space="preserve"> может направлять Участнику уведомления посредством электронной </w:t>
      </w:r>
      <w:r w:rsidR="00832608" w:rsidRPr="00854DB9">
        <w:rPr>
          <w:rFonts w:ascii="Arial" w:hAnsi="Arial" w:cs="Arial"/>
          <w:spacing w:val="6"/>
          <w:sz w:val="14"/>
          <w:szCs w:val="14"/>
          <w:lang w:val="ru-RU"/>
        </w:rPr>
        <w:t>почты. П</w:t>
      </w:r>
      <w:r w:rsidR="00FA0B1B" w:rsidRPr="00854DB9">
        <w:rPr>
          <w:rFonts w:ascii="Arial" w:hAnsi="Arial" w:cs="Arial"/>
          <w:spacing w:val="6"/>
          <w:sz w:val="14"/>
          <w:szCs w:val="14"/>
          <w:lang w:val="ru-RU"/>
        </w:rPr>
        <w:t xml:space="preserve">ри этом Участник признает информацию, содержащуюся в электронном документе, отправленном </w:t>
      </w:r>
      <w:r w:rsidR="00FA0B1B" w:rsidRPr="00854DB9">
        <w:rPr>
          <w:rFonts w:ascii="Arial" w:hAnsi="Arial" w:cs="Arial"/>
          <w:sz w:val="14"/>
          <w:szCs w:val="14"/>
          <w:lang w:val="ru-RU"/>
        </w:rPr>
        <w:t xml:space="preserve">посредством электронной почты, достаточной для определения отправителя и содержания электронного документа, а также </w:t>
      </w:r>
      <w:r w:rsidR="00FA0B1B" w:rsidRPr="00854DB9">
        <w:rPr>
          <w:rFonts w:ascii="Arial" w:hAnsi="Arial" w:cs="Arial"/>
          <w:spacing w:val="4"/>
          <w:sz w:val="14"/>
          <w:szCs w:val="14"/>
          <w:lang w:val="ru-RU"/>
        </w:rPr>
        <w:t xml:space="preserve">принимает на себя риск </w:t>
      </w:r>
      <w:proofErr w:type="spellStart"/>
      <w:r w:rsidR="00FA0B1B" w:rsidRPr="00854DB9">
        <w:rPr>
          <w:rFonts w:ascii="Arial" w:hAnsi="Arial" w:cs="Arial"/>
          <w:spacing w:val="4"/>
          <w:sz w:val="14"/>
          <w:szCs w:val="14"/>
          <w:lang w:val="ru-RU"/>
        </w:rPr>
        <w:t>неуведомления</w:t>
      </w:r>
      <w:proofErr w:type="spellEnd"/>
      <w:r w:rsidR="00FA0B1B" w:rsidRPr="00854DB9">
        <w:rPr>
          <w:rFonts w:ascii="Arial" w:hAnsi="Arial" w:cs="Arial"/>
          <w:spacing w:val="4"/>
          <w:sz w:val="14"/>
          <w:szCs w:val="14"/>
          <w:lang w:val="ru-RU"/>
        </w:rPr>
        <w:t xml:space="preserve"> в результате некорректной работы элементов сети Интернет или некорректного </w:t>
      </w:r>
      <w:r w:rsidR="00FA0B1B" w:rsidRPr="00854DB9">
        <w:rPr>
          <w:rFonts w:ascii="Arial" w:hAnsi="Arial" w:cs="Arial"/>
          <w:spacing w:val="-3"/>
          <w:sz w:val="14"/>
          <w:szCs w:val="14"/>
          <w:lang w:val="ru-RU"/>
        </w:rPr>
        <w:t xml:space="preserve">уведомления. </w:t>
      </w:r>
      <w:r w:rsidR="00D22582" w:rsidRPr="00854DB9">
        <w:rPr>
          <w:rFonts w:ascii="Arial" w:hAnsi="Arial" w:cs="Arial"/>
          <w:spacing w:val="-3"/>
          <w:sz w:val="14"/>
          <w:szCs w:val="14"/>
          <w:lang w:val="ru-RU"/>
        </w:rPr>
        <w:t>Участнику рекомендуется</w:t>
      </w:r>
      <w:r w:rsidR="00FA0B1B" w:rsidRPr="00854DB9">
        <w:rPr>
          <w:rFonts w:ascii="Arial" w:hAnsi="Arial" w:cs="Arial"/>
          <w:spacing w:val="-3"/>
          <w:sz w:val="14"/>
          <w:szCs w:val="14"/>
          <w:lang w:val="ru-RU"/>
        </w:rPr>
        <w:t xml:space="preserve"> обеспечить получение электронной почты от </w:t>
      </w:r>
      <w:r w:rsidR="0034512F" w:rsidRPr="00854DB9">
        <w:rPr>
          <w:rFonts w:ascii="Arial" w:hAnsi="Arial" w:cs="Arial"/>
          <w:spacing w:val="2"/>
          <w:sz w:val="14"/>
          <w:szCs w:val="14"/>
          <w:lang w:val="ru-RU"/>
        </w:rPr>
        <w:t>ЛЦМО</w:t>
      </w:r>
      <w:r w:rsidR="00FA0B1B" w:rsidRPr="00854DB9">
        <w:rPr>
          <w:rFonts w:ascii="Arial" w:hAnsi="Arial" w:cs="Arial"/>
          <w:spacing w:val="2"/>
          <w:sz w:val="14"/>
          <w:szCs w:val="14"/>
          <w:lang w:val="ru-RU"/>
        </w:rPr>
        <w:t xml:space="preserve"> </w:t>
      </w:r>
      <w:r w:rsidR="00FA0B1B" w:rsidRPr="00854DB9">
        <w:rPr>
          <w:rFonts w:ascii="Arial" w:hAnsi="Arial" w:cs="Arial"/>
          <w:spacing w:val="-3"/>
          <w:sz w:val="14"/>
          <w:szCs w:val="14"/>
          <w:lang w:val="ru-RU"/>
        </w:rPr>
        <w:t xml:space="preserve">(путем внесения адреса электронной почты </w:t>
      </w:r>
      <w:r w:rsidR="0034512F" w:rsidRPr="00854DB9">
        <w:rPr>
          <w:rFonts w:ascii="Arial" w:hAnsi="Arial" w:cs="Arial"/>
          <w:spacing w:val="2"/>
          <w:sz w:val="14"/>
          <w:szCs w:val="14"/>
          <w:lang w:val="ru-RU"/>
        </w:rPr>
        <w:t>ЛЦМО</w:t>
      </w:r>
      <w:r w:rsidR="00FA0B1B" w:rsidRPr="00854DB9">
        <w:rPr>
          <w:rFonts w:ascii="Arial" w:hAnsi="Arial" w:cs="Arial"/>
          <w:spacing w:val="2"/>
          <w:sz w:val="14"/>
          <w:szCs w:val="14"/>
          <w:lang w:val="ru-RU"/>
        </w:rPr>
        <w:t xml:space="preserve"> в адресную книг</w:t>
      </w:r>
      <w:r w:rsidR="00D22582" w:rsidRPr="00854DB9">
        <w:rPr>
          <w:rFonts w:ascii="Arial" w:hAnsi="Arial" w:cs="Arial"/>
          <w:spacing w:val="2"/>
          <w:sz w:val="14"/>
          <w:szCs w:val="14"/>
          <w:lang w:val="ru-RU"/>
        </w:rPr>
        <w:t xml:space="preserve">у почтовой программы ПК и </w:t>
      </w:r>
      <w:r w:rsidR="00832608" w:rsidRPr="00854DB9">
        <w:rPr>
          <w:rFonts w:ascii="Arial" w:hAnsi="Arial" w:cs="Arial"/>
          <w:spacing w:val="2"/>
          <w:sz w:val="14"/>
          <w:szCs w:val="14"/>
          <w:lang w:val="ru-RU"/>
        </w:rPr>
        <w:t>пр</w:t>
      </w:r>
      <w:r w:rsidR="00D22582" w:rsidRPr="00854DB9">
        <w:rPr>
          <w:rFonts w:ascii="Arial" w:hAnsi="Arial" w:cs="Arial"/>
          <w:spacing w:val="2"/>
          <w:sz w:val="14"/>
          <w:szCs w:val="14"/>
          <w:lang w:val="ru-RU"/>
        </w:rPr>
        <w:t>.) и</w:t>
      </w:r>
      <w:r w:rsidR="00FA0B1B" w:rsidRPr="00854DB9">
        <w:rPr>
          <w:rFonts w:ascii="Arial" w:hAnsi="Arial" w:cs="Arial"/>
          <w:spacing w:val="2"/>
          <w:sz w:val="14"/>
          <w:szCs w:val="14"/>
          <w:lang w:val="ru-RU"/>
        </w:rPr>
        <w:t xml:space="preserve"> не допустить </w:t>
      </w:r>
      <w:r w:rsidR="00832608" w:rsidRPr="00854DB9">
        <w:rPr>
          <w:rFonts w:ascii="Arial" w:hAnsi="Arial" w:cs="Arial"/>
          <w:spacing w:val="2"/>
          <w:sz w:val="14"/>
          <w:szCs w:val="14"/>
          <w:lang w:val="ru-RU"/>
        </w:rPr>
        <w:t>«</w:t>
      </w:r>
      <w:r w:rsidR="00FA0B1B" w:rsidRPr="00854DB9">
        <w:rPr>
          <w:rFonts w:ascii="Arial" w:hAnsi="Arial" w:cs="Arial"/>
          <w:spacing w:val="2"/>
          <w:sz w:val="14"/>
          <w:szCs w:val="14"/>
          <w:lang w:val="ru-RU"/>
        </w:rPr>
        <w:t>отсеивание</w:t>
      </w:r>
      <w:r w:rsidR="00832608" w:rsidRPr="00854DB9">
        <w:rPr>
          <w:rFonts w:ascii="Arial" w:hAnsi="Arial" w:cs="Arial"/>
          <w:spacing w:val="2"/>
          <w:sz w:val="14"/>
          <w:szCs w:val="14"/>
          <w:lang w:val="ru-RU"/>
        </w:rPr>
        <w:t>»</w:t>
      </w:r>
      <w:r w:rsidR="00FA0B1B" w:rsidRPr="00854DB9">
        <w:rPr>
          <w:rFonts w:ascii="Arial" w:hAnsi="Arial" w:cs="Arial"/>
          <w:spacing w:val="2"/>
          <w:sz w:val="14"/>
          <w:szCs w:val="14"/>
          <w:lang w:val="ru-RU"/>
        </w:rPr>
        <w:t xml:space="preserve"> писем от </w:t>
      </w:r>
      <w:r w:rsidR="0034512F" w:rsidRPr="00854DB9">
        <w:rPr>
          <w:rFonts w:ascii="Arial" w:hAnsi="Arial" w:cs="Arial"/>
          <w:spacing w:val="2"/>
          <w:sz w:val="14"/>
          <w:szCs w:val="14"/>
          <w:lang w:val="ru-RU"/>
        </w:rPr>
        <w:t>ЛЦМО</w:t>
      </w:r>
      <w:r w:rsidR="00FA0B1B" w:rsidRPr="00854DB9">
        <w:rPr>
          <w:rFonts w:ascii="Arial" w:hAnsi="Arial" w:cs="Arial"/>
          <w:spacing w:val="2"/>
          <w:sz w:val="14"/>
          <w:szCs w:val="14"/>
          <w:lang w:val="ru-RU"/>
        </w:rPr>
        <w:t xml:space="preserve"> фильтрами почтовой программы. Риск неполучения писем от </w:t>
      </w:r>
      <w:r w:rsidR="0034512F" w:rsidRPr="00854DB9">
        <w:rPr>
          <w:rFonts w:ascii="Arial" w:hAnsi="Arial" w:cs="Arial"/>
          <w:spacing w:val="2"/>
          <w:sz w:val="14"/>
          <w:szCs w:val="14"/>
          <w:lang w:val="ru-RU"/>
        </w:rPr>
        <w:t>ЛЦМО</w:t>
      </w:r>
      <w:r w:rsidR="00FA0B1B" w:rsidRPr="00854DB9">
        <w:rPr>
          <w:rFonts w:ascii="Arial" w:hAnsi="Arial" w:cs="Arial"/>
          <w:spacing w:val="2"/>
          <w:sz w:val="14"/>
          <w:szCs w:val="14"/>
          <w:lang w:val="ru-RU"/>
        </w:rPr>
        <w:t xml:space="preserve"> Участником при неисполнении </w:t>
      </w:r>
      <w:r w:rsidR="00D22582" w:rsidRPr="00854DB9">
        <w:rPr>
          <w:rFonts w:ascii="Arial" w:hAnsi="Arial" w:cs="Arial"/>
          <w:spacing w:val="2"/>
          <w:sz w:val="14"/>
          <w:szCs w:val="14"/>
          <w:lang w:val="ru-RU"/>
        </w:rPr>
        <w:t>им данных рекомендаций</w:t>
      </w:r>
      <w:r w:rsidR="00FA0B1B" w:rsidRPr="00854DB9">
        <w:rPr>
          <w:rFonts w:ascii="Arial" w:hAnsi="Arial" w:cs="Arial"/>
          <w:spacing w:val="2"/>
          <w:sz w:val="14"/>
          <w:szCs w:val="14"/>
          <w:lang w:val="ru-RU"/>
        </w:rPr>
        <w:t xml:space="preserve"> несет Участник.</w:t>
      </w:r>
    </w:p>
    <w:p w:rsidR="007916F7" w:rsidRPr="00854DB9" w:rsidRDefault="001760F6" w:rsidP="00441B0F">
      <w:pPr>
        <w:tabs>
          <w:tab w:val="left" w:pos="461"/>
        </w:tabs>
        <w:jc w:val="both"/>
        <w:rPr>
          <w:rFonts w:ascii="Arial" w:hAnsi="Arial" w:cs="Arial"/>
          <w:spacing w:val="-2"/>
          <w:sz w:val="14"/>
          <w:szCs w:val="14"/>
          <w:lang w:val="ru-RU"/>
        </w:rPr>
      </w:pPr>
      <w:r w:rsidRPr="00854DB9">
        <w:rPr>
          <w:rFonts w:ascii="Arial" w:hAnsi="Arial" w:cs="Arial"/>
          <w:spacing w:val="-10"/>
          <w:sz w:val="14"/>
          <w:szCs w:val="14"/>
          <w:lang w:val="ru-RU"/>
        </w:rPr>
        <w:t>3.8</w:t>
      </w:r>
      <w:r w:rsidR="00FA0B1B" w:rsidRPr="00854DB9">
        <w:rPr>
          <w:rFonts w:ascii="Arial" w:hAnsi="Arial" w:cs="Arial"/>
          <w:spacing w:val="-10"/>
          <w:sz w:val="14"/>
          <w:szCs w:val="14"/>
          <w:lang w:val="ru-RU"/>
        </w:rPr>
        <w:t xml:space="preserve">. </w:t>
      </w:r>
      <w:r w:rsidR="00FA0B1B" w:rsidRPr="00854DB9">
        <w:rPr>
          <w:rFonts w:ascii="Arial" w:hAnsi="Arial" w:cs="Arial"/>
          <w:spacing w:val="3"/>
          <w:sz w:val="14"/>
          <w:szCs w:val="14"/>
          <w:lang w:val="ru-RU"/>
        </w:rPr>
        <w:t>При заключении</w:t>
      </w:r>
      <w:r w:rsidR="00FA0B1B" w:rsidRPr="00854DB9">
        <w:rPr>
          <w:rFonts w:ascii="Arial" w:hAnsi="Arial" w:cs="Arial"/>
          <w:spacing w:val="1"/>
          <w:sz w:val="14"/>
          <w:szCs w:val="14"/>
          <w:lang w:val="ru-RU"/>
        </w:rPr>
        <w:t xml:space="preserve"> настоящего</w:t>
      </w:r>
      <w:r w:rsidR="00FA0B1B" w:rsidRPr="00854DB9">
        <w:rPr>
          <w:rFonts w:ascii="Arial" w:hAnsi="Arial" w:cs="Arial"/>
          <w:spacing w:val="3"/>
          <w:sz w:val="14"/>
          <w:szCs w:val="14"/>
          <w:lang w:val="ru-RU"/>
        </w:rPr>
        <w:t xml:space="preserve"> Договора Участник сообщает в </w:t>
      </w:r>
      <w:r w:rsidR="0034512F" w:rsidRPr="00854DB9">
        <w:rPr>
          <w:rFonts w:ascii="Arial" w:hAnsi="Arial" w:cs="Arial"/>
          <w:spacing w:val="3"/>
          <w:sz w:val="14"/>
          <w:szCs w:val="14"/>
          <w:lang w:val="ru-RU"/>
        </w:rPr>
        <w:t>ЛЦМО</w:t>
      </w:r>
      <w:r w:rsidR="00FA0B1B" w:rsidRPr="00854DB9">
        <w:rPr>
          <w:rFonts w:ascii="Arial" w:hAnsi="Arial" w:cs="Arial"/>
          <w:spacing w:val="3"/>
          <w:sz w:val="14"/>
          <w:szCs w:val="14"/>
          <w:lang w:val="ru-RU"/>
        </w:rPr>
        <w:t xml:space="preserve"> номера телефонов, по которым с ним можно связаться, а также </w:t>
      </w:r>
      <w:r w:rsidR="00FA0B1B" w:rsidRPr="00854DB9">
        <w:rPr>
          <w:rFonts w:ascii="Arial" w:hAnsi="Arial" w:cs="Arial"/>
          <w:spacing w:val="4"/>
          <w:sz w:val="14"/>
          <w:szCs w:val="14"/>
          <w:lang w:val="ru-RU"/>
        </w:rPr>
        <w:t xml:space="preserve">адрес персональной электронной почты. Участник </w:t>
      </w:r>
      <w:r w:rsidR="00FA0B1B" w:rsidRPr="00854DB9">
        <w:rPr>
          <w:rFonts w:ascii="Arial" w:hAnsi="Arial" w:cs="Arial"/>
          <w:spacing w:val="2"/>
          <w:sz w:val="14"/>
          <w:szCs w:val="14"/>
          <w:lang w:val="ru-RU"/>
        </w:rPr>
        <w:t xml:space="preserve">должен </w:t>
      </w:r>
      <w:r w:rsidR="00FA0B1B" w:rsidRPr="00854DB9">
        <w:rPr>
          <w:rFonts w:ascii="Arial" w:hAnsi="Arial" w:cs="Arial"/>
          <w:spacing w:val="4"/>
          <w:sz w:val="14"/>
          <w:szCs w:val="14"/>
          <w:lang w:val="ru-RU"/>
        </w:rPr>
        <w:t xml:space="preserve">проверять персональную электронную почту не реже, чем 1 </w:t>
      </w:r>
      <w:r w:rsidR="00FA0B1B" w:rsidRPr="00854DB9">
        <w:rPr>
          <w:rFonts w:ascii="Arial" w:hAnsi="Arial" w:cs="Arial"/>
          <w:spacing w:val="-2"/>
          <w:sz w:val="14"/>
          <w:szCs w:val="14"/>
          <w:lang w:val="ru-RU"/>
        </w:rPr>
        <w:t>(</w:t>
      </w:r>
      <w:r w:rsidR="00832608" w:rsidRPr="00854DB9">
        <w:rPr>
          <w:rFonts w:ascii="Arial" w:hAnsi="Arial" w:cs="Arial"/>
          <w:spacing w:val="-2"/>
          <w:sz w:val="14"/>
          <w:szCs w:val="14"/>
          <w:lang w:val="ru-RU"/>
        </w:rPr>
        <w:t>о</w:t>
      </w:r>
      <w:r w:rsidR="00FA0B1B" w:rsidRPr="00854DB9">
        <w:rPr>
          <w:rFonts w:ascii="Arial" w:hAnsi="Arial" w:cs="Arial"/>
          <w:spacing w:val="-2"/>
          <w:sz w:val="14"/>
          <w:szCs w:val="14"/>
          <w:lang w:val="ru-RU"/>
        </w:rPr>
        <w:t>дин) раз в неделю.</w:t>
      </w:r>
    </w:p>
    <w:p w:rsidR="00826A35" w:rsidRPr="00854DB9" w:rsidRDefault="00826A35" w:rsidP="00441B0F">
      <w:pPr>
        <w:tabs>
          <w:tab w:val="left" w:pos="461"/>
        </w:tabs>
        <w:jc w:val="both"/>
        <w:rPr>
          <w:rFonts w:ascii="Arial" w:hAnsi="Arial" w:cs="Arial"/>
          <w:spacing w:val="-2"/>
          <w:sz w:val="14"/>
          <w:szCs w:val="14"/>
          <w:lang w:val="ru-RU"/>
        </w:rPr>
      </w:pPr>
      <w:r w:rsidRPr="00854DB9">
        <w:rPr>
          <w:rFonts w:ascii="Arial" w:hAnsi="Arial" w:cs="Arial"/>
          <w:spacing w:val="-10"/>
          <w:sz w:val="14"/>
          <w:szCs w:val="14"/>
          <w:lang w:val="ru-RU"/>
        </w:rPr>
        <w:t>3.9.</w:t>
      </w:r>
      <w:r w:rsidRPr="00854DB9">
        <w:rPr>
          <w:rFonts w:ascii="Arial" w:hAnsi="Arial" w:cs="Arial"/>
          <w:spacing w:val="5"/>
          <w:sz w:val="14"/>
          <w:szCs w:val="14"/>
          <w:lang w:val="ru-RU"/>
        </w:rPr>
        <w:t xml:space="preserve"> Участнику рекомендуется не рассматривать доходы, получаемые Участником от работы на территории США в ходе участия в данной </w:t>
      </w:r>
      <w:r w:rsidR="00832608" w:rsidRPr="00854DB9">
        <w:rPr>
          <w:rFonts w:ascii="Arial" w:hAnsi="Arial" w:cs="Arial"/>
          <w:spacing w:val="5"/>
          <w:sz w:val="14"/>
          <w:szCs w:val="14"/>
          <w:lang w:val="ru-RU"/>
        </w:rPr>
        <w:t>программе, в качестве источника</w:t>
      </w:r>
      <w:r w:rsidRPr="00854DB9">
        <w:rPr>
          <w:rFonts w:ascii="Arial" w:hAnsi="Arial" w:cs="Arial"/>
          <w:spacing w:val="5"/>
          <w:sz w:val="14"/>
          <w:szCs w:val="14"/>
          <w:lang w:val="ru-RU"/>
        </w:rPr>
        <w:t xml:space="preserve"> возмещения всех затрат Участника, связанных с обеспечением его участия в программе.</w:t>
      </w:r>
      <w:r w:rsidRPr="00854DB9">
        <w:rPr>
          <w:rFonts w:ascii="Arial" w:hAnsi="Arial" w:cs="Arial"/>
          <w:spacing w:val="5"/>
          <w:sz w:val="14"/>
          <w:szCs w:val="14"/>
          <w:lang w:val="lv-LV"/>
        </w:rPr>
        <w:t xml:space="preserve"> </w:t>
      </w:r>
    </w:p>
    <w:p w:rsidR="00004AF0" w:rsidRPr="00854DB9" w:rsidRDefault="00004AF0" w:rsidP="00004AF0">
      <w:pPr>
        <w:jc w:val="both"/>
        <w:rPr>
          <w:rFonts w:ascii="Arial" w:hAnsi="Arial" w:cs="Arial"/>
          <w:sz w:val="14"/>
          <w:szCs w:val="14"/>
          <w:lang w:val="ru-RU"/>
        </w:rPr>
      </w:pPr>
      <w:r w:rsidRPr="00854DB9">
        <w:rPr>
          <w:rFonts w:ascii="Arial" w:hAnsi="Arial" w:cs="Arial"/>
          <w:spacing w:val="5"/>
          <w:sz w:val="14"/>
          <w:szCs w:val="14"/>
          <w:lang w:val="ru-RU"/>
        </w:rPr>
        <w:t>3.10. В случае осуществления трудовой деятельности на территории США, из заработной платы Участника могут быть</w:t>
      </w:r>
      <w:r w:rsidRPr="00854DB9">
        <w:rPr>
          <w:rFonts w:ascii="Arial" w:hAnsi="Arial" w:cs="Arial"/>
          <w:sz w:val="14"/>
          <w:szCs w:val="14"/>
          <w:lang w:val="ru-RU"/>
        </w:rPr>
        <w:t xml:space="preserve"> удержаны налоги в соответствии с законодательством США. Заполнение документов на возврат уплаченных налогов осуществляется в обязательном порядке в соответствии с требованиями, предусмо</w:t>
      </w:r>
      <w:r w:rsidR="00832608" w:rsidRPr="00854DB9">
        <w:rPr>
          <w:rFonts w:ascii="Arial" w:hAnsi="Arial" w:cs="Arial"/>
          <w:sz w:val="14"/>
          <w:szCs w:val="14"/>
          <w:lang w:val="ru-RU"/>
        </w:rPr>
        <w:t>тренными законодательством США.</w:t>
      </w:r>
    </w:p>
    <w:p w:rsidR="00106C74" w:rsidRPr="00854DB9" w:rsidRDefault="00106C74" w:rsidP="00004AF0">
      <w:pPr>
        <w:jc w:val="both"/>
        <w:rPr>
          <w:rFonts w:ascii="Arial" w:hAnsi="Arial" w:cs="Arial"/>
          <w:sz w:val="14"/>
          <w:szCs w:val="14"/>
          <w:lang w:val="ru-RU"/>
        </w:rPr>
      </w:pPr>
      <w:r w:rsidRPr="00854DB9">
        <w:rPr>
          <w:rFonts w:ascii="Arial" w:hAnsi="Arial" w:cs="Arial"/>
          <w:sz w:val="14"/>
          <w:szCs w:val="14"/>
          <w:lang w:val="ru-RU"/>
        </w:rPr>
        <w:t xml:space="preserve">3.11 Спонсор программы может выслать </w:t>
      </w:r>
      <w:r w:rsidRPr="00854DB9">
        <w:rPr>
          <w:rFonts w:ascii="Arial" w:hAnsi="Arial" w:cs="Arial"/>
          <w:spacing w:val="1"/>
          <w:sz w:val="14"/>
          <w:szCs w:val="14"/>
          <w:lang w:val="ru-RU"/>
        </w:rPr>
        <w:t>форму DS-</w:t>
      </w:r>
      <w:r w:rsidR="00352631" w:rsidRPr="00854DB9">
        <w:rPr>
          <w:rFonts w:ascii="Arial" w:hAnsi="Arial" w:cs="Arial"/>
          <w:spacing w:val="1"/>
          <w:sz w:val="14"/>
          <w:szCs w:val="14"/>
          <w:lang w:val="ru-RU"/>
        </w:rPr>
        <w:t>20</w:t>
      </w:r>
      <w:r w:rsidR="005D60EB" w:rsidRPr="00854DB9">
        <w:rPr>
          <w:rFonts w:ascii="Arial" w:hAnsi="Arial" w:cs="Arial"/>
          <w:spacing w:val="1"/>
          <w:sz w:val="14"/>
          <w:szCs w:val="14"/>
          <w:lang w:val="ru-RU"/>
        </w:rPr>
        <w:t>19</w:t>
      </w:r>
      <w:r w:rsidRPr="00854DB9">
        <w:rPr>
          <w:rFonts w:ascii="Arial" w:hAnsi="Arial" w:cs="Arial"/>
          <w:spacing w:val="1"/>
          <w:sz w:val="14"/>
          <w:szCs w:val="14"/>
          <w:lang w:val="ru-RU"/>
        </w:rPr>
        <w:t xml:space="preserve"> в мае </w:t>
      </w:r>
      <w:r w:rsidR="00352631" w:rsidRPr="00854DB9">
        <w:rPr>
          <w:rFonts w:ascii="Arial" w:hAnsi="Arial" w:cs="Arial"/>
          <w:spacing w:val="1"/>
          <w:sz w:val="14"/>
          <w:szCs w:val="14"/>
          <w:lang w:val="ru-RU"/>
        </w:rPr>
        <w:t>2020</w:t>
      </w:r>
      <w:r w:rsidR="00185578" w:rsidRPr="00854DB9">
        <w:rPr>
          <w:rFonts w:ascii="Arial" w:hAnsi="Arial" w:cs="Arial"/>
          <w:spacing w:val="1"/>
          <w:sz w:val="14"/>
          <w:szCs w:val="14"/>
          <w:lang w:val="ru-RU"/>
        </w:rPr>
        <w:t xml:space="preserve"> года.</w:t>
      </w:r>
    </w:p>
    <w:p w:rsidR="00826A35" w:rsidRPr="00854DB9" w:rsidRDefault="00826A35" w:rsidP="00FA0B1B">
      <w:pPr>
        <w:tabs>
          <w:tab w:val="left" w:pos="464"/>
        </w:tabs>
        <w:spacing w:line="223" w:lineRule="exact"/>
        <w:ind w:left="29"/>
        <w:jc w:val="both"/>
        <w:rPr>
          <w:rFonts w:ascii="Arial" w:hAnsi="Arial" w:cs="Arial"/>
          <w:spacing w:val="-2"/>
          <w:sz w:val="14"/>
          <w:szCs w:val="14"/>
          <w:lang w:val="lv-LV"/>
        </w:rPr>
      </w:pPr>
    </w:p>
    <w:p w:rsidR="00FA0B1B" w:rsidRPr="00854DB9" w:rsidRDefault="00FA0B1B" w:rsidP="00FA0B1B">
      <w:pPr>
        <w:spacing w:before="230"/>
        <w:ind w:left="72"/>
        <w:jc w:val="center"/>
        <w:rPr>
          <w:rFonts w:ascii="Arial" w:hAnsi="Arial" w:cs="Arial"/>
          <w:b/>
          <w:sz w:val="14"/>
          <w:szCs w:val="14"/>
          <w:lang w:val="ru-RU"/>
        </w:rPr>
      </w:pPr>
      <w:r w:rsidRPr="00854DB9">
        <w:rPr>
          <w:rFonts w:ascii="Arial" w:hAnsi="Arial" w:cs="Arial"/>
          <w:b/>
          <w:spacing w:val="4"/>
          <w:sz w:val="14"/>
          <w:szCs w:val="14"/>
          <w:lang w:val="ru-RU"/>
        </w:rPr>
        <w:t>4. Порядок оплаты</w:t>
      </w:r>
      <w:r w:rsidRPr="00854DB9">
        <w:rPr>
          <w:rFonts w:ascii="Arial" w:hAnsi="Arial" w:cs="Arial"/>
          <w:b/>
          <w:sz w:val="14"/>
          <w:szCs w:val="14"/>
          <w:lang w:val="ru-RU"/>
        </w:rPr>
        <w:t xml:space="preserve"> участия в программе</w:t>
      </w:r>
    </w:p>
    <w:p w:rsidR="00FA0B1B" w:rsidRPr="00854DB9" w:rsidRDefault="00FA0B1B" w:rsidP="00353E25">
      <w:pPr>
        <w:tabs>
          <w:tab w:val="left" w:pos="2693"/>
          <w:tab w:val="left" w:pos="3881"/>
          <w:tab w:val="left" w:pos="6840"/>
        </w:tabs>
        <w:spacing w:line="223" w:lineRule="exact"/>
        <w:ind w:left="36"/>
        <w:jc w:val="both"/>
        <w:rPr>
          <w:rFonts w:ascii="Arial" w:hAnsi="Arial" w:cs="Arial"/>
          <w:spacing w:val="-10"/>
          <w:sz w:val="14"/>
          <w:szCs w:val="14"/>
          <w:lang w:val="ru-RU"/>
        </w:rPr>
      </w:pPr>
    </w:p>
    <w:p w:rsidR="00BF0AAF" w:rsidRPr="00854DB9" w:rsidRDefault="005E47C7" w:rsidP="00441B0F">
      <w:pPr>
        <w:pStyle w:val="-"/>
        <w:spacing w:line="240" w:lineRule="auto"/>
        <w:rPr>
          <w:sz w:val="14"/>
          <w:szCs w:val="14"/>
        </w:rPr>
      </w:pPr>
      <w:r w:rsidRPr="00854DB9">
        <w:rPr>
          <w:sz w:val="14"/>
          <w:szCs w:val="14"/>
        </w:rPr>
        <w:t xml:space="preserve">4.1 </w:t>
      </w:r>
      <w:r w:rsidR="00BF0AAF" w:rsidRPr="00854DB9">
        <w:rPr>
          <w:sz w:val="14"/>
          <w:szCs w:val="14"/>
        </w:rPr>
        <w:t>Стоимость программы по настоящему Договору составляет:</w:t>
      </w:r>
    </w:p>
    <w:p w:rsidR="00BF0AAF" w:rsidRPr="00854DB9" w:rsidRDefault="00F2538C" w:rsidP="00441B0F">
      <w:pPr>
        <w:pStyle w:val="-"/>
        <w:spacing w:line="240" w:lineRule="auto"/>
        <w:rPr>
          <w:sz w:val="14"/>
          <w:szCs w:val="14"/>
        </w:rPr>
      </w:pPr>
      <w:proofErr w:type="gramStart"/>
      <w:r>
        <w:rPr>
          <w:sz w:val="14"/>
          <w:szCs w:val="14"/>
          <w:u w:val="single"/>
          <w:lang w:val="en-US"/>
        </w:rPr>
        <w:t>XXX</w:t>
      </w:r>
      <w:r w:rsidR="008629D0" w:rsidRPr="00854DB9">
        <w:rPr>
          <w:sz w:val="14"/>
          <w:szCs w:val="14"/>
          <w:u w:val="single"/>
        </w:rPr>
        <w:t xml:space="preserve"> (</w:t>
      </w:r>
      <w:r>
        <w:rPr>
          <w:sz w:val="14"/>
          <w:szCs w:val="14"/>
          <w:u w:val="single"/>
          <w:lang w:val="en-US"/>
        </w:rPr>
        <w:t>XXX</w:t>
      </w:r>
      <w:r w:rsidRPr="00F2538C">
        <w:rPr>
          <w:sz w:val="14"/>
          <w:szCs w:val="14"/>
          <w:u w:val="single"/>
        </w:rPr>
        <w:t xml:space="preserve"> </w:t>
      </w:r>
      <w:proofErr w:type="spellStart"/>
      <w:r>
        <w:rPr>
          <w:sz w:val="14"/>
          <w:szCs w:val="14"/>
          <w:u w:val="single"/>
          <w:lang w:val="en-US"/>
        </w:rPr>
        <w:t>XXX</w:t>
      </w:r>
      <w:proofErr w:type="spellEnd"/>
      <w:r w:rsidR="008629D0" w:rsidRPr="00854DB9">
        <w:rPr>
          <w:sz w:val="14"/>
          <w:szCs w:val="14"/>
          <w:u w:val="single"/>
        </w:rPr>
        <w:t>)</w:t>
      </w:r>
      <w:r w:rsidR="00BF0AAF" w:rsidRPr="00854DB9">
        <w:rPr>
          <w:sz w:val="14"/>
          <w:szCs w:val="14"/>
        </w:rPr>
        <w:t xml:space="preserve"> долларов США, при этом в обязанности ЛЦМО входит предоставление Участнику информации о работодателе</w:t>
      </w:r>
      <w:r w:rsidR="00832608" w:rsidRPr="00854DB9">
        <w:rPr>
          <w:sz w:val="14"/>
          <w:szCs w:val="14"/>
        </w:rPr>
        <w:t>.</w:t>
      </w:r>
      <w:proofErr w:type="gramEnd"/>
      <w:r w:rsidR="00832608" w:rsidRPr="00854DB9">
        <w:rPr>
          <w:sz w:val="14"/>
          <w:szCs w:val="14"/>
        </w:rPr>
        <w:t xml:space="preserve"> В соответствии с п. </w:t>
      </w:r>
      <w:r w:rsidR="00685E73" w:rsidRPr="00854DB9">
        <w:rPr>
          <w:sz w:val="14"/>
          <w:szCs w:val="14"/>
        </w:rPr>
        <w:t>2.3</w:t>
      </w:r>
      <w:r w:rsidR="00EF6AF3" w:rsidRPr="00854DB9">
        <w:rPr>
          <w:sz w:val="14"/>
          <w:szCs w:val="14"/>
        </w:rPr>
        <w:t>.3</w:t>
      </w:r>
      <w:r w:rsidR="00BF0AAF" w:rsidRPr="00854DB9">
        <w:rPr>
          <w:sz w:val="14"/>
          <w:szCs w:val="14"/>
        </w:rPr>
        <w:t>. Участнику пре</w:t>
      </w:r>
      <w:r w:rsidR="00EF6AF3" w:rsidRPr="00854DB9">
        <w:rPr>
          <w:sz w:val="14"/>
          <w:szCs w:val="14"/>
        </w:rPr>
        <w:t>доставляется скидка в размере</w:t>
      </w:r>
      <w:r w:rsidR="00C3608E" w:rsidRPr="00854DB9">
        <w:rPr>
          <w:sz w:val="14"/>
          <w:szCs w:val="14"/>
        </w:rPr>
        <w:t xml:space="preserve"> </w:t>
      </w:r>
      <w:r w:rsidR="009D59BF" w:rsidRPr="00854DB9">
        <w:rPr>
          <w:sz w:val="14"/>
          <w:szCs w:val="14"/>
        </w:rPr>
        <w:t>30</w:t>
      </w:r>
      <w:r w:rsidR="008304C5" w:rsidRPr="00854DB9">
        <w:rPr>
          <w:sz w:val="14"/>
          <w:szCs w:val="14"/>
        </w:rPr>
        <w:t>0</w:t>
      </w:r>
      <w:r w:rsidR="00BF0AAF" w:rsidRPr="00854DB9">
        <w:rPr>
          <w:sz w:val="14"/>
          <w:szCs w:val="14"/>
        </w:rPr>
        <w:t xml:space="preserve"> (</w:t>
      </w:r>
      <w:r w:rsidR="009D59BF" w:rsidRPr="00854DB9">
        <w:rPr>
          <w:sz w:val="14"/>
          <w:szCs w:val="14"/>
        </w:rPr>
        <w:t>трехсот</w:t>
      </w:r>
      <w:r w:rsidR="00F61BFD" w:rsidRPr="00854DB9">
        <w:rPr>
          <w:sz w:val="14"/>
          <w:szCs w:val="14"/>
        </w:rPr>
        <w:t>) долларов США, если не позднее</w:t>
      </w:r>
      <w:r w:rsidR="00BF0AAF" w:rsidRPr="00854DB9">
        <w:rPr>
          <w:sz w:val="14"/>
          <w:szCs w:val="14"/>
        </w:rPr>
        <w:t xml:space="preserve"> чем </w:t>
      </w:r>
      <w:r w:rsidR="00EF6AF3" w:rsidRPr="00854DB9">
        <w:rPr>
          <w:spacing w:val="8"/>
          <w:sz w:val="14"/>
          <w:szCs w:val="14"/>
        </w:rPr>
        <w:t>«</w:t>
      </w:r>
      <w:r w:rsidR="00EF6AF3" w:rsidRPr="00854DB9">
        <w:rPr>
          <w:spacing w:val="5"/>
          <w:sz w:val="14"/>
          <w:szCs w:val="14"/>
        </w:rPr>
        <w:t>1</w:t>
      </w:r>
      <w:r w:rsidR="00EF6AF3" w:rsidRPr="00854DB9">
        <w:rPr>
          <w:spacing w:val="8"/>
          <w:sz w:val="14"/>
          <w:szCs w:val="14"/>
        </w:rPr>
        <w:t>»</w:t>
      </w:r>
      <w:r w:rsidR="00FB6867" w:rsidRPr="00854DB9">
        <w:rPr>
          <w:spacing w:val="5"/>
          <w:sz w:val="14"/>
          <w:szCs w:val="14"/>
        </w:rPr>
        <w:t xml:space="preserve"> марта </w:t>
      </w:r>
      <w:r w:rsidR="00352631" w:rsidRPr="00854DB9">
        <w:rPr>
          <w:spacing w:val="5"/>
          <w:sz w:val="14"/>
          <w:szCs w:val="14"/>
        </w:rPr>
        <w:t>2020</w:t>
      </w:r>
      <w:r w:rsidR="00EF6AF3" w:rsidRPr="00854DB9">
        <w:rPr>
          <w:spacing w:val="5"/>
          <w:sz w:val="14"/>
          <w:szCs w:val="14"/>
        </w:rPr>
        <w:t xml:space="preserve"> года</w:t>
      </w:r>
      <w:r w:rsidR="00BF0AAF" w:rsidRPr="00854DB9">
        <w:rPr>
          <w:sz w:val="14"/>
          <w:szCs w:val="14"/>
        </w:rPr>
        <w:t xml:space="preserve"> он </w:t>
      </w:r>
      <w:r w:rsidR="00177149" w:rsidRPr="00854DB9">
        <w:rPr>
          <w:sz w:val="14"/>
          <w:szCs w:val="14"/>
        </w:rPr>
        <w:t>предоставляет</w:t>
      </w:r>
      <w:r w:rsidR="00BF0AAF" w:rsidRPr="00854DB9">
        <w:rPr>
          <w:sz w:val="14"/>
          <w:szCs w:val="14"/>
        </w:rPr>
        <w:t xml:space="preserve"> ЛЦМО контактную информацию о работо</w:t>
      </w:r>
      <w:bookmarkStart w:id="0" w:name="_GoBack"/>
      <w:bookmarkEnd w:id="0"/>
      <w:r w:rsidR="00BF0AAF" w:rsidRPr="00854DB9">
        <w:rPr>
          <w:sz w:val="14"/>
          <w:szCs w:val="14"/>
        </w:rPr>
        <w:t>дателе в США, кото</w:t>
      </w:r>
      <w:r w:rsidR="00353E25" w:rsidRPr="00854DB9">
        <w:rPr>
          <w:sz w:val="14"/>
          <w:szCs w:val="14"/>
        </w:rPr>
        <w:t xml:space="preserve">рый готов принять его на работу. </w:t>
      </w:r>
    </w:p>
    <w:p w:rsidR="00FA0B1B" w:rsidRPr="00854DB9" w:rsidRDefault="00FA0B1B" w:rsidP="00177149">
      <w:pPr>
        <w:tabs>
          <w:tab w:val="left" w:pos="2657"/>
          <w:tab w:val="left" w:pos="3845"/>
          <w:tab w:val="left" w:pos="6804"/>
        </w:tabs>
        <w:jc w:val="both"/>
        <w:rPr>
          <w:rFonts w:ascii="Arial" w:hAnsi="Arial" w:cs="Arial"/>
          <w:sz w:val="14"/>
          <w:szCs w:val="14"/>
          <w:lang w:val="ru-RU"/>
        </w:rPr>
      </w:pPr>
      <w:r w:rsidRPr="00854DB9">
        <w:rPr>
          <w:rFonts w:ascii="Arial" w:hAnsi="Arial" w:cs="Arial"/>
          <w:sz w:val="14"/>
          <w:szCs w:val="14"/>
          <w:lang w:val="ru-RU"/>
        </w:rPr>
        <w:t xml:space="preserve">4.2. Участник обязуется оплатить (компенсировать) </w:t>
      </w:r>
      <w:r w:rsidR="0034512F" w:rsidRPr="00854DB9">
        <w:rPr>
          <w:rFonts w:ascii="Arial" w:hAnsi="Arial" w:cs="Arial"/>
          <w:sz w:val="14"/>
          <w:szCs w:val="14"/>
          <w:lang w:val="ru-RU"/>
        </w:rPr>
        <w:t>ЛЦМО</w:t>
      </w:r>
      <w:r w:rsidRPr="00854DB9">
        <w:rPr>
          <w:rFonts w:ascii="Arial" w:hAnsi="Arial" w:cs="Arial"/>
          <w:sz w:val="14"/>
          <w:szCs w:val="14"/>
          <w:lang w:val="ru-RU"/>
        </w:rPr>
        <w:t xml:space="preserve"> расходы, связанные с его участием в программе, в порядке и на условиях, </w:t>
      </w:r>
      <w:r w:rsidR="00177149" w:rsidRPr="00854DB9">
        <w:rPr>
          <w:rFonts w:ascii="Arial" w:hAnsi="Arial" w:cs="Arial"/>
          <w:sz w:val="14"/>
          <w:szCs w:val="14"/>
          <w:lang w:val="ru-RU"/>
        </w:rPr>
        <w:t>указанных в</w:t>
      </w:r>
      <w:r w:rsidRPr="00854DB9">
        <w:rPr>
          <w:rFonts w:ascii="Arial" w:hAnsi="Arial" w:cs="Arial"/>
          <w:sz w:val="14"/>
          <w:szCs w:val="14"/>
          <w:lang w:val="ru-RU"/>
        </w:rPr>
        <w:t xml:space="preserve"> настоящ</w:t>
      </w:r>
      <w:r w:rsidR="00177149" w:rsidRPr="00854DB9">
        <w:rPr>
          <w:rFonts w:ascii="Arial" w:hAnsi="Arial" w:cs="Arial"/>
          <w:sz w:val="14"/>
          <w:szCs w:val="14"/>
          <w:lang w:val="ru-RU"/>
        </w:rPr>
        <w:t>е</w:t>
      </w:r>
      <w:r w:rsidRPr="00854DB9">
        <w:rPr>
          <w:rFonts w:ascii="Arial" w:hAnsi="Arial" w:cs="Arial"/>
          <w:sz w:val="14"/>
          <w:szCs w:val="14"/>
          <w:lang w:val="ru-RU"/>
        </w:rPr>
        <w:t>м Договор</w:t>
      </w:r>
      <w:r w:rsidR="00177149" w:rsidRPr="00854DB9">
        <w:rPr>
          <w:rFonts w:ascii="Arial" w:hAnsi="Arial" w:cs="Arial"/>
          <w:sz w:val="14"/>
          <w:szCs w:val="14"/>
          <w:lang w:val="ru-RU"/>
        </w:rPr>
        <w:t>е</w:t>
      </w:r>
      <w:r w:rsidRPr="00854DB9">
        <w:rPr>
          <w:rFonts w:ascii="Arial" w:hAnsi="Arial" w:cs="Arial"/>
          <w:sz w:val="14"/>
          <w:szCs w:val="14"/>
          <w:lang w:val="ru-RU"/>
        </w:rPr>
        <w:t xml:space="preserve">. </w:t>
      </w:r>
    </w:p>
    <w:p w:rsidR="00FA0B1B" w:rsidRPr="00854DB9" w:rsidRDefault="00FA0B1B" w:rsidP="00177149">
      <w:pPr>
        <w:tabs>
          <w:tab w:val="left" w:pos="1186"/>
        </w:tabs>
        <w:jc w:val="both"/>
        <w:rPr>
          <w:rFonts w:ascii="Arial" w:hAnsi="Arial" w:cs="Arial"/>
          <w:sz w:val="14"/>
          <w:szCs w:val="14"/>
          <w:lang w:val="ru-RU"/>
        </w:rPr>
      </w:pPr>
      <w:r w:rsidRPr="00854DB9">
        <w:rPr>
          <w:rFonts w:ascii="Arial" w:hAnsi="Arial" w:cs="Arial"/>
          <w:sz w:val="14"/>
          <w:szCs w:val="14"/>
          <w:lang w:val="ru-RU"/>
        </w:rPr>
        <w:t>4.2.1. Оплата производится в следующем порядке:</w:t>
      </w:r>
    </w:p>
    <w:p w:rsidR="00D22582" w:rsidRPr="00854DB9" w:rsidRDefault="005E47C7" w:rsidP="00441B0F">
      <w:pPr>
        <w:pStyle w:val="-"/>
        <w:spacing w:line="240" w:lineRule="auto"/>
        <w:rPr>
          <w:sz w:val="14"/>
          <w:szCs w:val="14"/>
        </w:rPr>
      </w:pPr>
      <w:r w:rsidRPr="00854DB9">
        <w:rPr>
          <w:sz w:val="14"/>
          <w:szCs w:val="14"/>
        </w:rPr>
        <w:t xml:space="preserve">4.2.2 </w:t>
      </w:r>
      <w:r w:rsidR="00D22582" w:rsidRPr="00854DB9">
        <w:rPr>
          <w:sz w:val="14"/>
          <w:szCs w:val="14"/>
        </w:rPr>
        <w:t>Участник</w:t>
      </w:r>
      <w:r w:rsidR="00D466CC" w:rsidRPr="00854DB9">
        <w:rPr>
          <w:sz w:val="14"/>
          <w:szCs w:val="14"/>
        </w:rPr>
        <w:t xml:space="preserve"> не </w:t>
      </w:r>
      <w:proofErr w:type="gramStart"/>
      <w:r w:rsidR="00D466CC" w:rsidRPr="00854DB9">
        <w:rPr>
          <w:sz w:val="14"/>
          <w:szCs w:val="14"/>
        </w:rPr>
        <w:t>позднее</w:t>
      </w:r>
      <w:proofErr w:type="gramEnd"/>
      <w:r w:rsidR="00980539" w:rsidRPr="00854DB9">
        <w:rPr>
          <w:sz w:val="14"/>
          <w:szCs w:val="14"/>
        </w:rPr>
        <w:t xml:space="preserve"> чем по истечении 5</w:t>
      </w:r>
      <w:r w:rsidR="00D22582" w:rsidRPr="00854DB9">
        <w:rPr>
          <w:sz w:val="14"/>
          <w:szCs w:val="14"/>
        </w:rPr>
        <w:t xml:space="preserve"> (</w:t>
      </w:r>
      <w:r w:rsidR="00980539" w:rsidRPr="00854DB9">
        <w:rPr>
          <w:sz w:val="14"/>
          <w:szCs w:val="14"/>
        </w:rPr>
        <w:t>пяти</w:t>
      </w:r>
      <w:r w:rsidR="00177149" w:rsidRPr="00854DB9">
        <w:rPr>
          <w:sz w:val="14"/>
          <w:szCs w:val="14"/>
        </w:rPr>
        <w:t xml:space="preserve">) календарных дней </w:t>
      </w:r>
      <w:r w:rsidR="00D22582" w:rsidRPr="00854DB9">
        <w:rPr>
          <w:sz w:val="14"/>
          <w:szCs w:val="14"/>
        </w:rPr>
        <w:t>с даты подписания Сторонами настоящего Договора, о</w:t>
      </w:r>
      <w:r w:rsidR="00177149" w:rsidRPr="00854DB9">
        <w:rPr>
          <w:sz w:val="14"/>
          <w:szCs w:val="14"/>
        </w:rPr>
        <w:t xml:space="preserve">плачивает ЛЦМО </w:t>
      </w:r>
      <w:r w:rsidR="00D22582" w:rsidRPr="00854DB9">
        <w:rPr>
          <w:sz w:val="14"/>
          <w:szCs w:val="14"/>
        </w:rPr>
        <w:t xml:space="preserve">вступительный взнос </w:t>
      </w:r>
      <w:r w:rsidR="00826A35" w:rsidRPr="00854DB9">
        <w:rPr>
          <w:sz w:val="14"/>
          <w:szCs w:val="14"/>
        </w:rPr>
        <w:t>в размере, эквивалентном 3</w:t>
      </w:r>
      <w:r w:rsidR="00177149" w:rsidRPr="00854DB9">
        <w:rPr>
          <w:sz w:val="14"/>
          <w:szCs w:val="14"/>
        </w:rPr>
        <w:t>50</w:t>
      </w:r>
      <w:r w:rsidR="00D22582" w:rsidRPr="00854DB9">
        <w:rPr>
          <w:sz w:val="14"/>
          <w:szCs w:val="14"/>
        </w:rPr>
        <w:t xml:space="preserve"> (</w:t>
      </w:r>
      <w:r w:rsidR="00967E9D" w:rsidRPr="00854DB9">
        <w:rPr>
          <w:sz w:val="14"/>
          <w:szCs w:val="14"/>
        </w:rPr>
        <w:t>тремстам</w:t>
      </w:r>
      <w:r w:rsidR="00177149" w:rsidRPr="00854DB9">
        <w:rPr>
          <w:sz w:val="14"/>
          <w:szCs w:val="14"/>
        </w:rPr>
        <w:t xml:space="preserve"> пятидесяти</w:t>
      </w:r>
      <w:r w:rsidR="00D22582" w:rsidRPr="00854DB9">
        <w:rPr>
          <w:sz w:val="14"/>
          <w:szCs w:val="14"/>
        </w:rPr>
        <w:t>) долларам США.</w:t>
      </w:r>
      <w:r w:rsidR="003F6274" w:rsidRPr="00854DB9">
        <w:rPr>
          <w:sz w:val="14"/>
          <w:szCs w:val="14"/>
        </w:rPr>
        <w:t xml:space="preserve"> Оплата Участником вступительного взноса является оплатой услуг по первому этапу оказания услуг, согласно п. 2.2.1. настоящего Договора.</w:t>
      </w:r>
    </w:p>
    <w:p w:rsidR="00FA0B1B" w:rsidRPr="00854DB9" w:rsidRDefault="009E3E5C" w:rsidP="00177149">
      <w:pPr>
        <w:tabs>
          <w:tab w:val="left" w:pos="1186"/>
        </w:tabs>
        <w:jc w:val="both"/>
        <w:rPr>
          <w:rFonts w:ascii="Arial" w:hAnsi="Arial" w:cs="Arial"/>
          <w:sz w:val="14"/>
          <w:szCs w:val="14"/>
          <w:lang w:val="ru-RU"/>
        </w:rPr>
      </w:pPr>
      <w:r w:rsidRPr="00854DB9">
        <w:rPr>
          <w:rFonts w:ascii="Arial" w:hAnsi="Arial" w:cs="Arial"/>
          <w:sz w:val="14"/>
          <w:szCs w:val="14"/>
          <w:lang w:val="ru-RU"/>
        </w:rPr>
        <w:t>4.2.3</w:t>
      </w:r>
      <w:r w:rsidR="00FA0B1B" w:rsidRPr="00854DB9">
        <w:rPr>
          <w:rFonts w:ascii="Arial" w:hAnsi="Arial" w:cs="Arial"/>
          <w:sz w:val="14"/>
          <w:szCs w:val="14"/>
          <w:lang w:val="ru-RU"/>
        </w:rPr>
        <w:t>. Участник оплачивает расходы, связанные с его участием в программе</w:t>
      </w:r>
      <w:r w:rsidR="001760F6" w:rsidRPr="00854DB9">
        <w:rPr>
          <w:rFonts w:ascii="Arial" w:hAnsi="Arial" w:cs="Arial"/>
          <w:sz w:val="14"/>
          <w:szCs w:val="14"/>
          <w:lang w:val="ru-RU"/>
        </w:rPr>
        <w:t xml:space="preserve"> (второй взнос) </w:t>
      </w:r>
      <w:r w:rsidR="00850731" w:rsidRPr="00854DB9">
        <w:rPr>
          <w:rFonts w:ascii="Arial" w:hAnsi="Arial" w:cs="Arial"/>
          <w:sz w:val="14"/>
          <w:szCs w:val="14"/>
          <w:lang w:val="ru-RU"/>
        </w:rPr>
        <w:t>в течение 5</w:t>
      </w:r>
      <w:r w:rsidR="00FA0B1B" w:rsidRPr="00854DB9">
        <w:rPr>
          <w:rFonts w:ascii="Arial" w:hAnsi="Arial" w:cs="Arial"/>
          <w:sz w:val="14"/>
          <w:szCs w:val="14"/>
          <w:lang w:val="ru-RU"/>
        </w:rPr>
        <w:t xml:space="preserve"> (</w:t>
      </w:r>
      <w:r w:rsidR="00850731" w:rsidRPr="00854DB9">
        <w:rPr>
          <w:rFonts w:ascii="Arial" w:hAnsi="Arial" w:cs="Arial"/>
          <w:sz w:val="14"/>
          <w:szCs w:val="14"/>
          <w:lang w:val="ru-RU"/>
        </w:rPr>
        <w:t>пяти</w:t>
      </w:r>
      <w:r w:rsidR="00FA0B1B" w:rsidRPr="00854DB9">
        <w:rPr>
          <w:rFonts w:ascii="Arial" w:hAnsi="Arial" w:cs="Arial"/>
          <w:sz w:val="14"/>
          <w:szCs w:val="14"/>
          <w:lang w:val="ru-RU"/>
        </w:rPr>
        <w:t xml:space="preserve">) календарных дней </w:t>
      </w:r>
      <w:proofErr w:type="gramStart"/>
      <w:r w:rsidR="00FA0B1B" w:rsidRPr="00854DB9">
        <w:rPr>
          <w:rFonts w:ascii="Arial" w:hAnsi="Arial" w:cs="Arial"/>
          <w:sz w:val="14"/>
          <w:szCs w:val="14"/>
          <w:lang w:val="ru-RU"/>
        </w:rPr>
        <w:t>с даты получения</w:t>
      </w:r>
      <w:proofErr w:type="gramEnd"/>
      <w:r w:rsidR="00FA0B1B" w:rsidRPr="00854DB9">
        <w:rPr>
          <w:rFonts w:ascii="Arial" w:hAnsi="Arial" w:cs="Arial"/>
          <w:sz w:val="14"/>
          <w:szCs w:val="14"/>
          <w:lang w:val="ru-RU"/>
        </w:rPr>
        <w:t xml:space="preserve"> Участником уведомления от </w:t>
      </w:r>
      <w:r w:rsidR="0034512F" w:rsidRPr="00854DB9">
        <w:rPr>
          <w:rFonts w:ascii="Arial" w:hAnsi="Arial" w:cs="Arial"/>
          <w:sz w:val="14"/>
          <w:szCs w:val="14"/>
          <w:lang w:val="ru-RU"/>
        </w:rPr>
        <w:t>ЛЦМО</w:t>
      </w:r>
      <w:r w:rsidR="00FA0B1B" w:rsidRPr="00854DB9">
        <w:rPr>
          <w:rFonts w:ascii="Arial" w:hAnsi="Arial" w:cs="Arial"/>
          <w:sz w:val="14"/>
          <w:szCs w:val="14"/>
          <w:lang w:val="ru-RU"/>
        </w:rPr>
        <w:t xml:space="preserve"> о подтверждении Спонсором программы </w:t>
      </w:r>
      <w:r w:rsidR="00177149" w:rsidRPr="00854DB9">
        <w:rPr>
          <w:rFonts w:ascii="Arial" w:hAnsi="Arial" w:cs="Arial"/>
          <w:sz w:val="14"/>
          <w:szCs w:val="14"/>
          <w:lang w:val="ru-RU"/>
        </w:rPr>
        <w:t>приглашения на работу. В случае</w:t>
      </w:r>
      <w:r w:rsidR="00FA0B1B" w:rsidRPr="00854DB9">
        <w:rPr>
          <w:rFonts w:ascii="Arial" w:hAnsi="Arial" w:cs="Arial"/>
          <w:sz w:val="14"/>
          <w:szCs w:val="14"/>
          <w:lang w:val="ru-RU"/>
        </w:rPr>
        <w:t xml:space="preserve"> если настоящий Дого</w:t>
      </w:r>
      <w:r w:rsidR="003E1B84" w:rsidRPr="00854DB9">
        <w:rPr>
          <w:rFonts w:ascii="Arial" w:hAnsi="Arial" w:cs="Arial"/>
          <w:sz w:val="14"/>
          <w:szCs w:val="14"/>
          <w:lang w:val="ru-RU"/>
        </w:rPr>
        <w:t xml:space="preserve">вор заключен после </w:t>
      </w:r>
      <w:r w:rsidR="00177149" w:rsidRPr="00854DB9">
        <w:rPr>
          <w:rFonts w:ascii="Arial" w:hAnsi="Arial" w:cs="Arial"/>
          <w:sz w:val="14"/>
          <w:szCs w:val="14"/>
          <w:lang w:val="ru-RU"/>
        </w:rPr>
        <w:t>«</w:t>
      </w:r>
      <w:r w:rsidR="003E1B84" w:rsidRPr="00854DB9">
        <w:rPr>
          <w:rFonts w:ascii="Arial" w:hAnsi="Arial" w:cs="Arial"/>
          <w:sz w:val="14"/>
          <w:szCs w:val="14"/>
          <w:lang w:val="ru-RU"/>
        </w:rPr>
        <w:t>1</w:t>
      </w:r>
      <w:r w:rsidR="00177149" w:rsidRPr="00854DB9">
        <w:rPr>
          <w:rFonts w:ascii="Arial" w:hAnsi="Arial" w:cs="Arial"/>
          <w:sz w:val="14"/>
          <w:szCs w:val="14"/>
          <w:lang w:val="ru-RU"/>
        </w:rPr>
        <w:t>»</w:t>
      </w:r>
      <w:r w:rsidR="00FB6867" w:rsidRPr="00854DB9">
        <w:rPr>
          <w:rFonts w:ascii="Arial" w:hAnsi="Arial" w:cs="Arial"/>
          <w:sz w:val="14"/>
          <w:szCs w:val="14"/>
          <w:lang w:val="ru-RU"/>
        </w:rPr>
        <w:t xml:space="preserve"> марта </w:t>
      </w:r>
      <w:r w:rsidR="00352631" w:rsidRPr="00854DB9">
        <w:rPr>
          <w:rFonts w:ascii="Arial" w:hAnsi="Arial" w:cs="Arial"/>
          <w:sz w:val="14"/>
          <w:szCs w:val="14"/>
          <w:lang w:val="ru-RU"/>
        </w:rPr>
        <w:t>2020</w:t>
      </w:r>
      <w:r w:rsidR="00FA0B1B" w:rsidRPr="00854DB9">
        <w:rPr>
          <w:rFonts w:ascii="Arial" w:hAnsi="Arial" w:cs="Arial"/>
          <w:sz w:val="14"/>
          <w:szCs w:val="14"/>
          <w:lang w:val="ru-RU"/>
        </w:rPr>
        <w:t xml:space="preserve"> года, расходы, связанные с участием в программе</w:t>
      </w:r>
      <w:r w:rsidR="00177149" w:rsidRPr="00854DB9">
        <w:rPr>
          <w:rFonts w:ascii="Arial" w:hAnsi="Arial" w:cs="Arial"/>
          <w:sz w:val="14"/>
          <w:szCs w:val="14"/>
          <w:lang w:val="ru-RU"/>
        </w:rPr>
        <w:t xml:space="preserve"> (второй взнос)</w:t>
      </w:r>
      <w:r w:rsidR="00FA0B1B" w:rsidRPr="00854DB9">
        <w:rPr>
          <w:rFonts w:ascii="Arial" w:hAnsi="Arial" w:cs="Arial"/>
          <w:sz w:val="14"/>
          <w:szCs w:val="14"/>
          <w:lang w:val="ru-RU"/>
        </w:rPr>
        <w:t xml:space="preserve"> оплачиваются</w:t>
      </w:r>
      <w:r w:rsidR="00850731" w:rsidRPr="00854DB9">
        <w:rPr>
          <w:rFonts w:ascii="Arial" w:hAnsi="Arial" w:cs="Arial"/>
          <w:sz w:val="14"/>
          <w:szCs w:val="14"/>
          <w:lang w:val="ru-RU"/>
        </w:rPr>
        <w:t xml:space="preserve"> не </w:t>
      </w:r>
      <w:proofErr w:type="gramStart"/>
      <w:r w:rsidR="00850731" w:rsidRPr="00854DB9">
        <w:rPr>
          <w:rFonts w:ascii="Arial" w:hAnsi="Arial" w:cs="Arial"/>
          <w:sz w:val="14"/>
          <w:szCs w:val="14"/>
          <w:lang w:val="ru-RU"/>
        </w:rPr>
        <w:t>позднее</w:t>
      </w:r>
      <w:proofErr w:type="gramEnd"/>
      <w:r w:rsidR="00850731" w:rsidRPr="00854DB9">
        <w:rPr>
          <w:rFonts w:ascii="Arial" w:hAnsi="Arial" w:cs="Arial"/>
          <w:sz w:val="14"/>
          <w:szCs w:val="14"/>
          <w:lang w:val="ru-RU"/>
        </w:rPr>
        <w:t xml:space="preserve"> чем по истечении 5</w:t>
      </w:r>
      <w:r w:rsidR="00FA0B1B" w:rsidRPr="00854DB9">
        <w:rPr>
          <w:rFonts w:ascii="Arial" w:hAnsi="Arial" w:cs="Arial"/>
          <w:sz w:val="14"/>
          <w:szCs w:val="14"/>
          <w:lang w:val="ru-RU"/>
        </w:rPr>
        <w:t xml:space="preserve"> (</w:t>
      </w:r>
      <w:r w:rsidR="00850731" w:rsidRPr="00854DB9">
        <w:rPr>
          <w:rFonts w:ascii="Arial" w:hAnsi="Arial" w:cs="Arial"/>
          <w:sz w:val="14"/>
          <w:szCs w:val="14"/>
          <w:lang w:val="ru-RU"/>
        </w:rPr>
        <w:t>пяти</w:t>
      </w:r>
      <w:r w:rsidR="00FA0B1B" w:rsidRPr="00854DB9">
        <w:rPr>
          <w:rFonts w:ascii="Arial" w:hAnsi="Arial" w:cs="Arial"/>
          <w:sz w:val="14"/>
          <w:szCs w:val="14"/>
          <w:lang w:val="ru-RU"/>
        </w:rPr>
        <w:t xml:space="preserve">) календарных дней с даты подписания Сторонами настоящего Договора, вне зависимости от даты подтверждения приглашения на работу Участника. В </w:t>
      </w:r>
      <w:proofErr w:type="gramStart"/>
      <w:r w:rsidR="00FA0B1B" w:rsidRPr="00854DB9">
        <w:rPr>
          <w:rFonts w:ascii="Arial" w:hAnsi="Arial" w:cs="Arial"/>
          <w:sz w:val="14"/>
          <w:szCs w:val="14"/>
          <w:lang w:val="ru-RU"/>
        </w:rPr>
        <w:t>случае</w:t>
      </w:r>
      <w:proofErr w:type="gramEnd"/>
      <w:r w:rsidR="00FA0B1B" w:rsidRPr="00854DB9">
        <w:rPr>
          <w:rFonts w:ascii="Arial" w:hAnsi="Arial" w:cs="Arial"/>
          <w:sz w:val="14"/>
          <w:szCs w:val="14"/>
          <w:lang w:val="ru-RU"/>
        </w:rPr>
        <w:t xml:space="preserve"> несоблюдения сроков оплаты, изложенных в настоящем пункте, Участник оплачивает </w:t>
      </w:r>
      <w:r w:rsidR="005F725A" w:rsidRPr="00854DB9">
        <w:rPr>
          <w:rFonts w:ascii="Arial" w:hAnsi="Arial" w:cs="Arial"/>
          <w:sz w:val="14"/>
          <w:szCs w:val="14"/>
          <w:lang w:val="ru-RU"/>
        </w:rPr>
        <w:t xml:space="preserve">неустойку </w:t>
      </w:r>
      <w:r w:rsidR="00FA0B1B" w:rsidRPr="00854DB9">
        <w:rPr>
          <w:rFonts w:ascii="Arial" w:hAnsi="Arial" w:cs="Arial"/>
          <w:sz w:val="14"/>
          <w:szCs w:val="14"/>
          <w:lang w:val="ru-RU"/>
        </w:rPr>
        <w:t>в размере, эквивалентном 150 (ста пятидесяти) долларам США.</w:t>
      </w:r>
    </w:p>
    <w:p w:rsidR="00FA0B1B" w:rsidRPr="00854DB9" w:rsidRDefault="00804FAD" w:rsidP="00177149">
      <w:pPr>
        <w:tabs>
          <w:tab w:val="left" w:pos="1186"/>
        </w:tabs>
        <w:jc w:val="both"/>
        <w:rPr>
          <w:rFonts w:ascii="Arial" w:hAnsi="Arial" w:cs="Arial"/>
          <w:sz w:val="14"/>
          <w:szCs w:val="14"/>
          <w:lang w:val="ru-RU"/>
        </w:rPr>
      </w:pPr>
      <w:r w:rsidRPr="00854DB9">
        <w:rPr>
          <w:rFonts w:ascii="Arial" w:hAnsi="Arial" w:cs="Arial"/>
          <w:sz w:val="14"/>
          <w:szCs w:val="14"/>
          <w:lang w:val="ru-RU"/>
        </w:rPr>
        <w:t>4.2.4</w:t>
      </w:r>
      <w:r w:rsidR="000228E7" w:rsidRPr="00854DB9">
        <w:rPr>
          <w:rFonts w:ascii="Arial" w:hAnsi="Arial" w:cs="Arial"/>
          <w:sz w:val="14"/>
          <w:szCs w:val="14"/>
          <w:lang w:val="ru-RU"/>
        </w:rPr>
        <w:t xml:space="preserve">. Стоимость программы и другие платежи, предусмотренные настоящим Договором, перечисляются Участником по реквизитам, предоставляемым ЛЦМО. </w:t>
      </w:r>
      <w:r w:rsidR="00FA0B1B" w:rsidRPr="00854DB9">
        <w:rPr>
          <w:rFonts w:ascii="Arial" w:hAnsi="Arial" w:cs="Arial"/>
          <w:sz w:val="14"/>
          <w:szCs w:val="14"/>
          <w:lang w:val="ru-RU"/>
        </w:rPr>
        <w:t>Оплата должна осуществляться непосредственно</w:t>
      </w:r>
      <w:r w:rsidR="005740D4" w:rsidRPr="00854DB9">
        <w:rPr>
          <w:rFonts w:ascii="Arial" w:hAnsi="Arial" w:cs="Arial"/>
          <w:sz w:val="14"/>
          <w:szCs w:val="14"/>
          <w:lang w:val="ru-RU"/>
        </w:rPr>
        <w:t xml:space="preserve"> Участником</w:t>
      </w:r>
      <w:r w:rsidR="00FA0B1B" w:rsidRPr="00854DB9">
        <w:rPr>
          <w:rFonts w:ascii="Arial" w:hAnsi="Arial" w:cs="Arial"/>
          <w:sz w:val="14"/>
          <w:szCs w:val="14"/>
          <w:lang w:val="ru-RU"/>
        </w:rPr>
        <w:t>. При этом написание имени и фамилии участника на английском языке в платежном поручении должно совпадать с их написанием в заграничном паспорте участника. В случае замены Участником паспорта, необходимого для осуществления перечисления, Участник обязан произвести замену заблаговременно, с тем, чтобы не нарушать вышеозначенные сроки оплаты расходов, связанных с участием в программе.</w:t>
      </w:r>
    </w:p>
    <w:p w:rsidR="00FA0B1B" w:rsidRPr="00854DB9" w:rsidRDefault="00804FAD" w:rsidP="005740D4">
      <w:pPr>
        <w:tabs>
          <w:tab w:val="left" w:pos="1186"/>
        </w:tabs>
        <w:jc w:val="both"/>
        <w:rPr>
          <w:rFonts w:ascii="Arial" w:hAnsi="Arial" w:cs="Arial"/>
          <w:spacing w:val="6"/>
          <w:sz w:val="14"/>
          <w:szCs w:val="14"/>
          <w:lang w:val="ru-RU"/>
        </w:rPr>
      </w:pPr>
      <w:r w:rsidRPr="00854DB9">
        <w:rPr>
          <w:rFonts w:ascii="Arial" w:hAnsi="Arial" w:cs="Arial"/>
          <w:sz w:val="14"/>
          <w:szCs w:val="14"/>
          <w:lang w:val="ru-RU"/>
        </w:rPr>
        <w:t>4.2.5</w:t>
      </w:r>
      <w:r w:rsidR="00FA0B1B" w:rsidRPr="00854DB9">
        <w:rPr>
          <w:rFonts w:ascii="Arial" w:hAnsi="Arial" w:cs="Arial"/>
          <w:sz w:val="14"/>
          <w:szCs w:val="14"/>
          <w:lang w:val="ru-RU"/>
        </w:rPr>
        <w:t>. Копия платежного документа в течение 3 (</w:t>
      </w:r>
      <w:r w:rsidR="005740D4" w:rsidRPr="00854DB9">
        <w:rPr>
          <w:rFonts w:ascii="Arial" w:hAnsi="Arial" w:cs="Arial"/>
          <w:sz w:val="14"/>
          <w:szCs w:val="14"/>
          <w:lang w:val="ru-RU"/>
        </w:rPr>
        <w:t>т</w:t>
      </w:r>
      <w:r w:rsidR="00FA0B1B" w:rsidRPr="00854DB9">
        <w:rPr>
          <w:rFonts w:ascii="Arial" w:hAnsi="Arial" w:cs="Arial"/>
          <w:sz w:val="14"/>
          <w:szCs w:val="14"/>
          <w:lang w:val="ru-RU"/>
        </w:rPr>
        <w:t xml:space="preserve">рех) календарных дней с момента оплаты должна быть представлена в </w:t>
      </w:r>
      <w:r w:rsidR="0034512F" w:rsidRPr="00854DB9">
        <w:rPr>
          <w:rFonts w:ascii="Arial" w:hAnsi="Arial" w:cs="Arial"/>
          <w:sz w:val="14"/>
          <w:szCs w:val="14"/>
          <w:lang w:val="ru-RU"/>
        </w:rPr>
        <w:t>ЛЦМО</w:t>
      </w:r>
      <w:r w:rsidR="00FA0B1B" w:rsidRPr="00854DB9">
        <w:rPr>
          <w:rFonts w:ascii="Arial" w:hAnsi="Arial" w:cs="Arial"/>
          <w:sz w:val="14"/>
          <w:szCs w:val="14"/>
          <w:lang w:val="ru-RU"/>
        </w:rPr>
        <w:t xml:space="preserve"> и является неотъемлемой</w:t>
      </w:r>
      <w:r w:rsidR="00FA0B1B" w:rsidRPr="00854DB9">
        <w:rPr>
          <w:rFonts w:ascii="Arial" w:hAnsi="Arial" w:cs="Arial"/>
          <w:spacing w:val="3"/>
          <w:sz w:val="14"/>
          <w:szCs w:val="14"/>
          <w:lang w:val="ru-RU"/>
        </w:rPr>
        <w:t xml:space="preserve"> частью</w:t>
      </w:r>
      <w:r w:rsidR="005740D4" w:rsidRPr="00854DB9">
        <w:rPr>
          <w:rFonts w:ascii="Arial" w:hAnsi="Arial" w:cs="Arial"/>
          <w:spacing w:val="3"/>
          <w:sz w:val="14"/>
          <w:szCs w:val="14"/>
          <w:lang w:val="ru-RU"/>
        </w:rPr>
        <w:t xml:space="preserve"> </w:t>
      </w:r>
      <w:r w:rsidR="00FA0B1B" w:rsidRPr="00854DB9">
        <w:rPr>
          <w:rFonts w:ascii="Arial" w:hAnsi="Arial" w:cs="Arial"/>
          <w:spacing w:val="6"/>
          <w:sz w:val="14"/>
          <w:szCs w:val="14"/>
          <w:lang w:val="ru-RU"/>
        </w:rPr>
        <w:lastRenderedPageBreak/>
        <w:t>настоящего Договора.</w:t>
      </w:r>
    </w:p>
    <w:p w:rsidR="00FA0B1B" w:rsidRPr="00854DB9" w:rsidRDefault="00FA0B1B" w:rsidP="00441B0F">
      <w:pPr>
        <w:tabs>
          <w:tab w:val="left" w:pos="547"/>
        </w:tabs>
        <w:jc w:val="both"/>
        <w:rPr>
          <w:rFonts w:ascii="Arial" w:hAnsi="Arial" w:cs="Arial"/>
          <w:sz w:val="14"/>
          <w:szCs w:val="14"/>
          <w:lang w:val="ru-RU"/>
        </w:rPr>
      </w:pPr>
      <w:r w:rsidRPr="00854DB9">
        <w:rPr>
          <w:rFonts w:ascii="Arial" w:hAnsi="Arial" w:cs="Arial"/>
          <w:sz w:val="14"/>
          <w:szCs w:val="14"/>
          <w:lang w:val="ru-RU"/>
        </w:rPr>
        <w:t>4</w:t>
      </w:r>
      <w:r w:rsidR="00804FAD" w:rsidRPr="00854DB9">
        <w:rPr>
          <w:rFonts w:ascii="Arial" w:hAnsi="Arial" w:cs="Arial"/>
          <w:spacing w:val="1"/>
          <w:sz w:val="14"/>
          <w:szCs w:val="14"/>
          <w:lang w:val="ru-RU"/>
        </w:rPr>
        <w:t>.2.6</w:t>
      </w:r>
      <w:r w:rsidRPr="00854DB9">
        <w:rPr>
          <w:rFonts w:ascii="Arial" w:hAnsi="Arial" w:cs="Arial"/>
          <w:spacing w:val="1"/>
          <w:sz w:val="14"/>
          <w:szCs w:val="14"/>
          <w:lang w:val="ru-RU"/>
        </w:rPr>
        <w:t xml:space="preserve">. </w:t>
      </w:r>
      <w:r w:rsidR="00362155" w:rsidRPr="00854DB9">
        <w:rPr>
          <w:rFonts w:ascii="Arial" w:hAnsi="Arial" w:cs="Arial"/>
          <w:spacing w:val="4"/>
          <w:sz w:val="14"/>
          <w:szCs w:val="14"/>
          <w:lang w:val="ru-RU"/>
        </w:rPr>
        <w:t xml:space="preserve">Консульский сбор не входит в стоимость программы и не </w:t>
      </w:r>
      <w:r w:rsidR="00362155" w:rsidRPr="00854DB9">
        <w:rPr>
          <w:rFonts w:ascii="Arial" w:hAnsi="Arial" w:cs="Arial"/>
          <w:sz w:val="14"/>
          <w:szCs w:val="14"/>
          <w:lang w:val="ru-RU"/>
        </w:rPr>
        <w:t xml:space="preserve">возвращается в случае невыдачи визы или неучастия в программе (по любой причине). В случае оплаты консульского сбора при содействии </w:t>
      </w:r>
      <w:r w:rsidR="00004AF0" w:rsidRPr="00854DB9">
        <w:rPr>
          <w:rFonts w:ascii="Arial" w:hAnsi="Arial" w:cs="Arial"/>
          <w:sz w:val="14"/>
          <w:szCs w:val="14"/>
          <w:lang w:val="ru-RU"/>
        </w:rPr>
        <w:t>Л</w:t>
      </w:r>
      <w:r w:rsidR="00362155" w:rsidRPr="00854DB9">
        <w:rPr>
          <w:rFonts w:ascii="Arial" w:hAnsi="Arial" w:cs="Arial"/>
          <w:sz w:val="14"/>
          <w:szCs w:val="14"/>
          <w:lang w:val="ru-RU"/>
        </w:rPr>
        <w:t xml:space="preserve">ЦМО, </w:t>
      </w:r>
      <w:r w:rsidR="00362155" w:rsidRPr="00854DB9">
        <w:rPr>
          <w:rFonts w:ascii="Arial" w:hAnsi="Arial" w:cs="Arial"/>
          <w:spacing w:val="5"/>
          <w:sz w:val="14"/>
          <w:szCs w:val="14"/>
          <w:lang w:val="ru-RU"/>
        </w:rPr>
        <w:t xml:space="preserve">Участник возмещает </w:t>
      </w:r>
      <w:r w:rsidR="00004AF0" w:rsidRPr="00854DB9">
        <w:rPr>
          <w:rFonts w:ascii="Arial" w:hAnsi="Arial" w:cs="Arial"/>
          <w:spacing w:val="5"/>
          <w:sz w:val="14"/>
          <w:szCs w:val="14"/>
          <w:lang w:val="ru-RU"/>
        </w:rPr>
        <w:t>Л</w:t>
      </w:r>
      <w:r w:rsidR="00362155" w:rsidRPr="00854DB9">
        <w:rPr>
          <w:rFonts w:ascii="Arial" w:hAnsi="Arial" w:cs="Arial"/>
          <w:spacing w:val="5"/>
          <w:sz w:val="14"/>
          <w:szCs w:val="14"/>
          <w:lang w:val="ru-RU"/>
        </w:rPr>
        <w:t xml:space="preserve">ЦМО уплаченный от имени Участника консульский сбор. Возмещение консульского сбора в этом случае </w:t>
      </w:r>
      <w:r w:rsidR="00362155" w:rsidRPr="00854DB9">
        <w:rPr>
          <w:rFonts w:ascii="Arial" w:hAnsi="Arial" w:cs="Arial"/>
          <w:spacing w:val="4"/>
          <w:sz w:val="14"/>
          <w:szCs w:val="14"/>
          <w:lang w:val="ru-RU"/>
        </w:rPr>
        <w:t xml:space="preserve">осуществляется Участником вместе с оплатой </w:t>
      </w:r>
      <w:r w:rsidR="00362155" w:rsidRPr="00854DB9">
        <w:rPr>
          <w:rFonts w:ascii="Arial" w:hAnsi="Arial" w:cs="Arial"/>
          <w:sz w:val="14"/>
          <w:szCs w:val="14"/>
          <w:lang w:val="ru-RU"/>
        </w:rPr>
        <w:t xml:space="preserve">расходов, связанных с его участием в программе или иным способом, определяемым </w:t>
      </w:r>
      <w:r w:rsidR="00004AF0" w:rsidRPr="00854DB9">
        <w:rPr>
          <w:rFonts w:ascii="Arial" w:hAnsi="Arial" w:cs="Arial"/>
          <w:sz w:val="14"/>
          <w:szCs w:val="14"/>
          <w:lang w:val="ru-RU"/>
        </w:rPr>
        <w:t>Л</w:t>
      </w:r>
      <w:r w:rsidR="00362155" w:rsidRPr="00854DB9">
        <w:rPr>
          <w:rFonts w:ascii="Arial" w:hAnsi="Arial" w:cs="Arial"/>
          <w:sz w:val="14"/>
          <w:szCs w:val="14"/>
          <w:lang w:val="ru-RU"/>
        </w:rPr>
        <w:t>ЦМО</w:t>
      </w:r>
      <w:r w:rsidR="00362155" w:rsidRPr="00854DB9">
        <w:rPr>
          <w:rFonts w:ascii="Arial" w:hAnsi="Arial" w:cs="Arial"/>
          <w:spacing w:val="4"/>
          <w:sz w:val="14"/>
          <w:szCs w:val="14"/>
          <w:lang w:val="ru-RU"/>
        </w:rPr>
        <w:t>.</w:t>
      </w:r>
    </w:p>
    <w:p w:rsidR="00FA0B1B" w:rsidRPr="00854DB9" w:rsidRDefault="00804FAD" w:rsidP="00441B0F">
      <w:pPr>
        <w:tabs>
          <w:tab w:val="left" w:pos="547"/>
        </w:tabs>
        <w:jc w:val="both"/>
        <w:rPr>
          <w:rFonts w:ascii="Arial" w:hAnsi="Arial" w:cs="Arial"/>
          <w:spacing w:val="6"/>
          <w:sz w:val="14"/>
          <w:szCs w:val="14"/>
          <w:lang w:val="ru-RU"/>
        </w:rPr>
      </w:pPr>
      <w:r w:rsidRPr="00854DB9">
        <w:rPr>
          <w:rFonts w:ascii="Arial" w:hAnsi="Arial" w:cs="Arial"/>
          <w:spacing w:val="6"/>
          <w:sz w:val="14"/>
          <w:szCs w:val="14"/>
          <w:lang w:val="ru-RU"/>
        </w:rPr>
        <w:t>4.2.7</w:t>
      </w:r>
      <w:r w:rsidR="00FA0B1B" w:rsidRPr="00854DB9">
        <w:rPr>
          <w:rFonts w:ascii="Arial" w:hAnsi="Arial" w:cs="Arial"/>
          <w:spacing w:val="6"/>
          <w:sz w:val="14"/>
          <w:szCs w:val="14"/>
          <w:lang w:val="ru-RU"/>
        </w:rPr>
        <w:t xml:space="preserve">. На Участника также возлагается оплата сбора </w:t>
      </w:r>
      <w:r w:rsidR="005740D4" w:rsidRPr="00854DB9">
        <w:rPr>
          <w:rFonts w:ascii="Arial" w:hAnsi="Arial" w:cs="Arial"/>
          <w:spacing w:val="6"/>
          <w:sz w:val="14"/>
          <w:szCs w:val="14"/>
          <w:lang w:val="ru-RU"/>
        </w:rPr>
        <w:t xml:space="preserve">(SEVIS </w:t>
      </w:r>
      <w:proofErr w:type="spellStart"/>
      <w:r w:rsidR="005740D4" w:rsidRPr="00854DB9">
        <w:rPr>
          <w:rFonts w:ascii="Arial" w:hAnsi="Arial" w:cs="Arial"/>
          <w:spacing w:val="6"/>
          <w:sz w:val="14"/>
          <w:szCs w:val="14"/>
          <w:lang w:val="ru-RU"/>
        </w:rPr>
        <w:t>fee</w:t>
      </w:r>
      <w:proofErr w:type="spellEnd"/>
      <w:r w:rsidR="005740D4" w:rsidRPr="00854DB9">
        <w:rPr>
          <w:rFonts w:ascii="Arial" w:hAnsi="Arial" w:cs="Arial"/>
          <w:spacing w:val="6"/>
          <w:sz w:val="14"/>
          <w:szCs w:val="14"/>
          <w:lang w:val="ru-RU"/>
        </w:rPr>
        <w:t xml:space="preserve">), </w:t>
      </w:r>
      <w:proofErr w:type="gramStart"/>
      <w:r w:rsidR="005740D4" w:rsidRPr="00854DB9">
        <w:rPr>
          <w:rFonts w:ascii="Arial" w:hAnsi="Arial" w:cs="Arial"/>
          <w:spacing w:val="6"/>
          <w:sz w:val="14"/>
          <w:szCs w:val="14"/>
          <w:lang w:val="ru-RU"/>
        </w:rPr>
        <w:t>эквивалентном</w:t>
      </w:r>
      <w:proofErr w:type="gramEnd"/>
      <w:r w:rsidR="005740D4" w:rsidRPr="00854DB9">
        <w:rPr>
          <w:rFonts w:ascii="Arial" w:hAnsi="Arial" w:cs="Arial"/>
          <w:spacing w:val="6"/>
          <w:sz w:val="14"/>
          <w:szCs w:val="14"/>
          <w:lang w:val="ru-RU"/>
        </w:rPr>
        <w:t xml:space="preserve"> </w:t>
      </w:r>
      <w:r w:rsidR="00FA0B1B" w:rsidRPr="00854DB9">
        <w:rPr>
          <w:rFonts w:ascii="Arial" w:hAnsi="Arial" w:cs="Arial"/>
          <w:spacing w:val="6"/>
          <w:sz w:val="14"/>
          <w:szCs w:val="14"/>
          <w:lang w:val="ru-RU"/>
        </w:rPr>
        <w:t>35</w:t>
      </w:r>
      <w:r w:rsidR="005740D4" w:rsidRPr="00854DB9">
        <w:rPr>
          <w:rFonts w:ascii="Arial" w:hAnsi="Arial" w:cs="Arial"/>
          <w:spacing w:val="6"/>
          <w:sz w:val="14"/>
          <w:szCs w:val="14"/>
          <w:lang w:val="ru-RU"/>
        </w:rPr>
        <w:t xml:space="preserve"> (тридцати пяти) долларам</w:t>
      </w:r>
      <w:r w:rsidR="00FA0B1B" w:rsidRPr="00854DB9">
        <w:rPr>
          <w:rFonts w:ascii="Arial" w:hAnsi="Arial" w:cs="Arial"/>
          <w:spacing w:val="6"/>
          <w:sz w:val="14"/>
          <w:szCs w:val="14"/>
          <w:lang w:val="ru-RU"/>
        </w:rPr>
        <w:t xml:space="preserve"> США, который покрывает расходы на </w:t>
      </w:r>
      <w:r w:rsidR="005740D4" w:rsidRPr="00854DB9">
        <w:rPr>
          <w:rFonts w:ascii="Arial" w:hAnsi="Arial" w:cs="Arial"/>
          <w:spacing w:val="6"/>
          <w:sz w:val="14"/>
          <w:szCs w:val="14"/>
          <w:lang w:val="ru-RU"/>
        </w:rPr>
        <w:t xml:space="preserve">Информационную систему контроля за студентами и участниками обменных программ </w:t>
      </w:r>
      <w:r w:rsidR="00FA0B1B" w:rsidRPr="00854DB9">
        <w:rPr>
          <w:rFonts w:ascii="Arial" w:hAnsi="Arial" w:cs="Arial"/>
          <w:spacing w:val="6"/>
          <w:sz w:val="14"/>
          <w:szCs w:val="14"/>
          <w:lang w:val="ru-RU"/>
        </w:rPr>
        <w:t>(</w:t>
      </w:r>
      <w:proofErr w:type="spellStart"/>
      <w:r w:rsidR="00FA0B1B" w:rsidRPr="00854DB9">
        <w:rPr>
          <w:rFonts w:ascii="Arial" w:hAnsi="Arial" w:cs="Arial"/>
          <w:spacing w:val="6"/>
          <w:sz w:val="14"/>
          <w:szCs w:val="14"/>
          <w:lang w:val="ru-RU"/>
        </w:rPr>
        <w:t>Student</w:t>
      </w:r>
      <w:proofErr w:type="spellEnd"/>
      <w:r w:rsidR="00FA0B1B" w:rsidRPr="00854DB9">
        <w:rPr>
          <w:rFonts w:ascii="Arial" w:hAnsi="Arial" w:cs="Arial"/>
          <w:spacing w:val="6"/>
          <w:sz w:val="14"/>
          <w:szCs w:val="14"/>
          <w:lang w:val="ru-RU"/>
        </w:rPr>
        <w:t xml:space="preserve"> </w:t>
      </w:r>
      <w:proofErr w:type="spellStart"/>
      <w:r w:rsidR="00FA0B1B" w:rsidRPr="00854DB9">
        <w:rPr>
          <w:rFonts w:ascii="Arial" w:hAnsi="Arial" w:cs="Arial"/>
          <w:spacing w:val="6"/>
          <w:sz w:val="14"/>
          <w:szCs w:val="14"/>
          <w:lang w:val="ru-RU"/>
        </w:rPr>
        <w:t>and</w:t>
      </w:r>
      <w:proofErr w:type="spellEnd"/>
      <w:r w:rsidR="00FA0B1B" w:rsidRPr="00854DB9">
        <w:rPr>
          <w:rFonts w:ascii="Arial" w:hAnsi="Arial" w:cs="Arial"/>
          <w:spacing w:val="6"/>
          <w:sz w:val="14"/>
          <w:szCs w:val="14"/>
          <w:lang w:val="ru-RU"/>
        </w:rPr>
        <w:t xml:space="preserve"> Exchange </w:t>
      </w:r>
      <w:proofErr w:type="spellStart"/>
      <w:r w:rsidR="00FA0B1B" w:rsidRPr="00854DB9">
        <w:rPr>
          <w:rFonts w:ascii="Arial" w:hAnsi="Arial" w:cs="Arial"/>
          <w:spacing w:val="6"/>
          <w:sz w:val="14"/>
          <w:szCs w:val="14"/>
          <w:lang w:val="ru-RU"/>
        </w:rPr>
        <w:t>Visitor</w:t>
      </w:r>
      <w:proofErr w:type="spellEnd"/>
      <w:r w:rsidR="00FA0B1B" w:rsidRPr="00854DB9">
        <w:rPr>
          <w:rFonts w:ascii="Arial" w:hAnsi="Arial" w:cs="Arial"/>
          <w:spacing w:val="6"/>
          <w:sz w:val="14"/>
          <w:szCs w:val="14"/>
          <w:lang w:val="ru-RU"/>
        </w:rPr>
        <w:t xml:space="preserve"> </w:t>
      </w:r>
      <w:proofErr w:type="spellStart"/>
      <w:r w:rsidR="00FA0B1B" w:rsidRPr="00854DB9">
        <w:rPr>
          <w:rFonts w:ascii="Arial" w:hAnsi="Arial" w:cs="Arial"/>
          <w:spacing w:val="6"/>
          <w:sz w:val="14"/>
          <w:szCs w:val="14"/>
          <w:lang w:val="ru-RU"/>
        </w:rPr>
        <w:t>Information</w:t>
      </w:r>
      <w:proofErr w:type="spellEnd"/>
      <w:r w:rsidR="00FA0B1B" w:rsidRPr="00854DB9">
        <w:rPr>
          <w:rFonts w:ascii="Arial" w:hAnsi="Arial" w:cs="Arial"/>
          <w:spacing w:val="6"/>
          <w:sz w:val="14"/>
          <w:szCs w:val="14"/>
          <w:lang w:val="ru-RU"/>
        </w:rPr>
        <w:t xml:space="preserve"> </w:t>
      </w:r>
      <w:proofErr w:type="spellStart"/>
      <w:r w:rsidR="00FA0B1B" w:rsidRPr="00854DB9">
        <w:rPr>
          <w:rFonts w:ascii="Arial" w:hAnsi="Arial" w:cs="Arial"/>
          <w:spacing w:val="6"/>
          <w:sz w:val="14"/>
          <w:szCs w:val="14"/>
          <w:lang w:val="ru-RU"/>
        </w:rPr>
        <w:t>System</w:t>
      </w:r>
      <w:proofErr w:type="spellEnd"/>
      <w:r w:rsidR="00FA0B1B" w:rsidRPr="00854DB9">
        <w:rPr>
          <w:rFonts w:ascii="Arial" w:hAnsi="Arial" w:cs="Arial"/>
          <w:spacing w:val="6"/>
          <w:sz w:val="14"/>
          <w:szCs w:val="14"/>
          <w:lang w:val="ru-RU"/>
        </w:rPr>
        <w:t xml:space="preserve">), использующуюся для </w:t>
      </w:r>
      <w:r w:rsidR="005740D4" w:rsidRPr="00854DB9">
        <w:rPr>
          <w:rFonts w:ascii="Arial" w:hAnsi="Arial" w:cs="Arial"/>
          <w:spacing w:val="6"/>
          <w:sz w:val="14"/>
          <w:szCs w:val="14"/>
          <w:lang w:val="ru-RU"/>
        </w:rPr>
        <w:t>контроля</w:t>
      </w:r>
      <w:r w:rsidR="00FA0B1B" w:rsidRPr="00854DB9">
        <w:rPr>
          <w:rFonts w:ascii="Arial" w:hAnsi="Arial" w:cs="Arial"/>
          <w:spacing w:val="6"/>
          <w:sz w:val="14"/>
          <w:szCs w:val="14"/>
          <w:lang w:val="ru-RU"/>
        </w:rPr>
        <w:t xml:space="preserve"> приехавших в США по ви</w:t>
      </w:r>
      <w:r w:rsidR="005740D4" w:rsidRPr="00854DB9">
        <w:rPr>
          <w:rFonts w:ascii="Arial" w:hAnsi="Arial" w:cs="Arial"/>
          <w:spacing w:val="6"/>
          <w:sz w:val="14"/>
          <w:szCs w:val="14"/>
          <w:lang w:val="ru-RU"/>
        </w:rPr>
        <w:t xml:space="preserve">зе J-1. Этот сбор оплачивается </w:t>
      </w:r>
      <w:r w:rsidR="00FA0B1B" w:rsidRPr="00854DB9">
        <w:rPr>
          <w:rFonts w:ascii="Arial" w:hAnsi="Arial" w:cs="Arial"/>
          <w:spacing w:val="6"/>
          <w:sz w:val="14"/>
          <w:szCs w:val="14"/>
          <w:lang w:val="ru-RU"/>
        </w:rPr>
        <w:t xml:space="preserve">Участником </w:t>
      </w:r>
      <w:r w:rsidR="0034512F" w:rsidRPr="00854DB9">
        <w:rPr>
          <w:rFonts w:ascii="Arial" w:hAnsi="Arial" w:cs="Arial"/>
          <w:spacing w:val="6"/>
          <w:sz w:val="14"/>
          <w:szCs w:val="14"/>
          <w:lang w:val="ru-RU"/>
        </w:rPr>
        <w:t>ЛЦМО</w:t>
      </w:r>
      <w:r w:rsidR="00F61BFD" w:rsidRPr="00854DB9">
        <w:rPr>
          <w:rFonts w:ascii="Arial" w:hAnsi="Arial" w:cs="Arial"/>
          <w:spacing w:val="6"/>
          <w:sz w:val="14"/>
          <w:szCs w:val="14"/>
          <w:lang w:val="ru-RU"/>
        </w:rPr>
        <w:t xml:space="preserve"> не </w:t>
      </w:r>
      <w:proofErr w:type="gramStart"/>
      <w:r w:rsidR="00F61BFD" w:rsidRPr="00854DB9">
        <w:rPr>
          <w:rFonts w:ascii="Arial" w:hAnsi="Arial" w:cs="Arial"/>
          <w:spacing w:val="6"/>
          <w:sz w:val="14"/>
          <w:szCs w:val="14"/>
          <w:lang w:val="ru-RU"/>
        </w:rPr>
        <w:t>позднее</w:t>
      </w:r>
      <w:proofErr w:type="gramEnd"/>
      <w:r w:rsidR="00AB14B8" w:rsidRPr="00854DB9">
        <w:rPr>
          <w:rFonts w:ascii="Arial" w:hAnsi="Arial" w:cs="Arial"/>
          <w:spacing w:val="6"/>
          <w:sz w:val="14"/>
          <w:szCs w:val="14"/>
          <w:lang w:val="ru-RU"/>
        </w:rPr>
        <w:t xml:space="preserve"> чем по истечении 5</w:t>
      </w:r>
      <w:r w:rsidR="00FA0B1B" w:rsidRPr="00854DB9">
        <w:rPr>
          <w:rFonts w:ascii="Arial" w:hAnsi="Arial" w:cs="Arial"/>
          <w:spacing w:val="6"/>
          <w:sz w:val="14"/>
          <w:szCs w:val="14"/>
          <w:lang w:val="ru-RU"/>
        </w:rPr>
        <w:t xml:space="preserve"> (</w:t>
      </w:r>
      <w:r w:rsidR="00AB14B8" w:rsidRPr="00854DB9">
        <w:rPr>
          <w:rFonts w:ascii="Arial" w:hAnsi="Arial" w:cs="Arial"/>
          <w:spacing w:val="6"/>
          <w:sz w:val="14"/>
          <w:szCs w:val="14"/>
          <w:lang w:val="ru-RU"/>
        </w:rPr>
        <w:t>пяти</w:t>
      </w:r>
      <w:r w:rsidR="00FA0B1B" w:rsidRPr="00854DB9">
        <w:rPr>
          <w:rFonts w:ascii="Arial" w:hAnsi="Arial" w:cs="Arial"/>
          <w:spacing w:val="6"/>
          <w:sz w:val="14"/>
          <w:szCs w:val="14"/>
          <w:lang w:val="ru-RU"/>
        </w:rPr>
        <w:t>) календарных дней с даты подписания Сторонами настоящего Договора и не возвращается ни по какой причине.</w:t>
      </w:r>
    </w:p>
    <w:p w:rsidR="00D46321" w:rsidRPr="00854DB9" w:rsidRDefault="000D7A07" w:rsidP="00D46321">
      <w:pPr>
        <w:tabs>
          <w:tab w:val="left" w:pos="547"/>
        </w:tabs>
        <w:jc w:val="both"/>
        <w:rPr>
          <w:rFonts w:ascii="Arial" w:hAnsi="Arial" w:cs="Arial"/>
          <w:spacing w:val="5"/>
          <w:sz w:val="14"/>
          <w:szCs w:val="14"/>
          <w:lang w:val="ru-RU"/>
        </w:rPr>
      </w:pPr>
      <w:r w:rsidRPr="00854DB9">
        <w:rPr>
          <w:rFonts w:ascii="Arial" w:hAnsi="Arial" w:cs="Arial"/>
          <w:noProof/>
          <w:spacing w:val="6"/>
          <w:sz w:val="14"/>
          <w:szCs w:val="14"/>
          <w:lang w:val="ru-RU"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86A90F8" wp14:editId="4B48488B">
                <wp:simplePos x="0" y="0"/>
                <wp:positionH relativeFrom="column">
                  <wp:posOffset>16510</wp:posOffset>
                </wp:positionH>
                <wp:positionV relativeFrom="paragraph">
                  <wp:posOffset>34067</wp:posOffset>
                </wp:positionV>
                <wp:extent cx="59055" cy="45085"/>
                <wp:effectExtent l="19050" t="19050" r="17145" b="31115"/>
                <wp:wrapNone/>
                <wp:docPr id="4" name="Поли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 noChangeArrowheads="1"/>
                      </wps:cNvSpPr>
                      <wps:spPr bwMode="auto">
                        <a:xfrm rot="10993201">
                          <a:off x="0" y="0"/>
                          <a:ext cx="59055" cy="45085"/>
                        </a:xfrm>
                        <a:custGeom>
                          <a:avLst/>
                          <a:gdLst>
                            <a:gd name="T0" fmla="*/ 21600 w 21600"/>
                            <a:gd name="T1" fmla="*/ 21600 h 21600"/>
                            <a:gd name="T2" fmla="*/ 6007 w 21600"/>
                            <a:gd name="T3" fmla="*/ 127 h 21600"/>
                            <a:gd name="T4" fmla="*/ 0 w 21600"/>
                            <a:gd name="T5" fmla="*/ 21600 h 21600"/>
                            <a:gd name="T6" fmla="*/ 2668 w 21600"/>
                            <a:gd name="T7" fmla="*/ 11181 h 21600"/>
                            <a:gd name="T8" fmla="*/ 13404 w 21600"/>
                            <a:gd name="T9" fmla="*/ 20139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T6" t="T7" r="T8" b="T9"/>
                          <a:pathLst>
                            <a:path w="21600" h="21600">
                              <a:moveTo>
                                <a:pt x="21600" y="21600"/>
                              </a:moveTo>
                              <a:lnTo>
                                <a:pt x="6007" y="127"/>
                              </a:lnTo>
                              <a:lnTo>
                                <a:pt x="4665" y="2541"/>
                              </a:lnTo>
                              <a:lnTo>
                                <a:pt x="3579" y="5209"/>
                              </a:lnTo>
                              <a:lnTo>
                                <a:pt x="2492" y="8259"/>
                              </a:lnTo>
                              <a:lnTo>
                                <a:pt x="1598" y="11308"/>
                              </a:lnTo>
                              <a:lnTo>
                                <a:pt x="959" y="14739"/>
                              </a:lnTo>
                              <a:lnTo>
                                <a:pt x="383" y="18169"/>
                              </a:lnTo>
                              <a:lnTo>
                                <a:pt x="0" y="21600"/>
                              </a:lnTo>
                            </a:path>
                          </a:pathLst>
                        </a:custGeom>
                        <a:noFill/>
                        <a:ln w="107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4" o:spid="_x0000_s1026" style="position:absolute;margin-left:1.3pt;margin-top:2.7pt;width:4.65pt;height:3.55pt;rotation:-11585453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" path="m21600,21600l6007,127,4665,2541,3579,5209,2492,8259r-894,3049l959,14739,383,18169,,21600e" filled="f" strokeweight=".85pt">
                <v:stroke joinstyle="miter"/>
                <v:path o:connecttype="custom" o:connectlocs="59055,45085;16423,265;0,45085" o:connectangles="0,0,0" textboxrect="2668,11181,13404,20139"/>
                <o:lock v:ext="edit" verticies="t"/>
              </v:shape>
            </w:pict>
          </mc:Fallback>
        </mc:AlternateContent>
      </w:r>
      <w:r w:rsidR="00FA0B1B" w:rsidRPr="00854DB9">
        <w:rPr>
          <w:rFonts w:ascii="Arial" w:hAnsi="Arial" w:cs="Arial"/>
          <w:b/>
          <w:spacing w:val="5"/>
          <w:sz w:val="14"/>
          <w:szCs w:val="14"/>
          <w:lang w:val="ru-RU"/>
        </w:rPr>
        <w:t xml:space="preserve"> </w:t>
      </w:r>
      <w:r w:rsidR="000528A6" w:rsidRPr="00854DB9">
        <w:rPr>
          <w:rFonts w:ascii="Arial" w:hAnsi="Arial" w:cs="Arial"/>
          <w:spacing w:val="5"/>
          <w:sz w:val="14"/>
          <w:szCs w:val="14"/>
          <w:lang w:val="ru-RU"/>
        </w:rPr>
        <w:t xml:space="preserve">□ </w:t>
      </w:r>
      <w:r w:rsidR="00803FBA" w:rsidRPr="00854DB9">
        <w:rPr>
          <w:rFonts w:ascii="Arial" w:hAnsi="Arial" w:cs="Arial"/>
          <w:spacing w:val="5"/>
          <w:sz w:val="14"/>
          <w:szCs w:val="14"/>
          <w:lang w:val="ru-RU"/>
        </w:rPr>
        <w:t>4.</w:t>
      </w:r>
      <w:r w:rsidR="000528A6" w:rsidRPr="00854DB9">
        <w:rPr>
          <w:rStyle w:val="-0"/>
          <w:sz w:val="14"/>
          <w:szCs w:val="14"/>
        </w:rPr>
        <w:t>3. Участник претендует на скидку в соответстви</w:t>
      </w:r>
      <w:r w:rsidR="005740D4" w:rsidRPr="00854DB9">
        <w:rPr>
          <w:rStyle w:val="-0"/>
          <w:sz w:val="14"/>
          <w:szCs w:val="14"/>
        </w:rPr>
        <w:t>и с п.</w:t>
      </w:r>
      <w:r w:rsidR="000528A6" w:rsidRPr="00854DB9">
        <w:rPr>
          <w:rStyle w:val="-0"/>
          <w:sz w:val="14"/>
          <w:szCs w:val="14"/>
        </w:rPr>
        <w:t xml:space="preserve"> 4.1 настоящего Договора и не позднее </w:t>
      </w:r>
      <w:r w:rsidR="00803FBA" w:rsidRPr="00854DB9">
        <w:rPr>
          <w:rFonts w:ascii="Arial" w:hAnsi="Arial" w:cs="Arial"/>
          <w:spacing w:val="8"/>
          <w:sz w:val="14"/>
          <w:szCs w:val="14"/>
          <w:lang w:val="ru-RU"/>
        </w:rPr>
        <w:t>«</w:t>
      </w:r>
      <w:r w:rsidR="00803FBA" w:rsidRPr="00854DB9">
        <w:rPr>
          <w:rFonts w:ascii="Arial" w:hAnsi="Arial" w:cs="Arial"/>
          <w:spacing w:val="5"/>
          <w:sz w:val="14"/>
          <w:szCs w:val="14"/>
          <w:lang w:val="ru-RU"/>
        </w:rPr>
        <w:t>1</w:t>
      </w:r>
      <w:r w:rsidR="00803FBA" w:rsidRPr="00854DB9">
        <w:rPr>
          <w:rFonts w:ascii="Arial" w:hAnsi="Arial" w:cs="Arial"/>
          <w:spacing w:val="8"/>
          <w:sz w:val="14"/>
          <w:szCs w:val="14"/>
          <w:lang w:val="ru-RU"/>
        </w:rPr>
        <w:t>»</w:t>
      </w:r>
      <w:r w:rsidR="00FB6867" w:rsidRPr="00854DB9">
        <w:rPr>
          <w:rFonts w:ascii="Arial" w:hAnsi="Arial" w:cs="Arial"/>
          <w:spacing w:val="5"/>
          <w:sz w:val="14"/>
          <w:szCs w:val="14"/>
          <w:lang w:val="ru-RU"/>
        </w:rPr>
        <w:t xml:space="preserve"> марта </w:t>
      </w:r>
      <w:r w:rsidR="00352631" w:rsidRPr="00854DB9">
        <w:rPr>
          <w:rFonts w:ascii="Arial" w:hAnsi="Arial" w:cs="Arial"/>
          <w:spacing w:val="5"/>
          <w:sz w:val="14"/>
          <w:szCs w:val="14"/>
          <w:lang w:val="ru-RU"/>
        </w:rPr>
        <w:t>2020</w:t>
      </w:r>
      <w:r w:rsidR="00803FBA" w:rsidRPr="00854DB9">
        <w:rPr>
          <w:rFonts w:ascii="Arial" w:hAnsi="Arial" w:cs="Arial"/>
          <w:spacing w:val="5"/>
          <w:sz w:val="14"/>
          <w:szCs w:val="14"/>
          <w:lang w:val="ru-RU"/>
        </w:rPr>
        <w:t xml:space="preserve"> года,</w:t>
      </w:r>
      <w:r w:rsidR="00803FBA" w:rsidRPr="00854DB9">
        <w:rPr>
          <w:rStyle w:val="-0"/>
          <w:sz w:val="14"/>
          <w:szCs w:val="14"/>
        </w:rPr>
        <w:t xml:space="preserve"> </w:t>
      </w:r>
      <w:r w:rsidR="000528A6" w:rsidRPr="00854DB9">
        <w:rPr>
          <w:rStyle w:val="-0"/>
          <w:sz w:val="14"/>
          <w:szCs w:val="14"/>
        </w:rPr>
        <w:t>сможет предоставить ЛЦМО контактную информацию о работодателе в США, который готов принять его на работу.</w:t>
      </w:r>
      <w:r w:rsidR="00803FBA" w:rsidRPr="00854DB9">
        <w:rPr>
          <w:rStyle w:val="-0"/>
          <w:sz w:val="14"/>
          <w:szCs w:val="14"/>
        </w:rPr>
        <w:t xml:space="preserve"> </w:t>
      </w:r>
      <w:proofErr w:type="gramStart"/>
      <w:r w:rsidR="00803FBA" w:rsidRPr="00854DB9">
        <w:rPr>
          <w:rFonts w:ascii="Arial" w:hAnsi="Arial" w:cs="Arial"/>
          <w:spacing w:val="5"/>
          <w:sz w:val="14"/>
          <w:szCs w:val="14"/>
          <w:lang w:val="ru-RU"/>
        </w:rPr>
        <w:t xml:space="preserve">В случае предоставления в ЛЦМО </w:t>
      </w:r>
      <w:r w:rsidR="001E3B56" w:rsidRPr="00854DB9">
        <w:rPr>
          <w:rStyle w:val="-0"/>
          <w:sz w:val="14"/>
          <w:szCs w:val="14"/>
        </w:rPr>
        <w:t xml:space="preserve">контактной информации о работодателе </w:t>
      </w:r>
      <w:r w:rsidR="00803FBA" w:rsidRPr="00854DB9">
        <w:rPr>
          <w:rFonts w:ascii="Arial" w:hAnsi="Arial" w:cs="Arial"/>
          <w:spacing w:val="5"/>
          <w:sz w:val="14"/>
          <w:szCs w:val="14"/>
          <w:lang w:val="ru-RU"/>
        </w:rPr>
        <w:t xml:space="preserve">позднее </w:t>
      </w:r>
      <w:r w:rsidR="00803FBA" w:rsidRPr="00854DB9">
        <w:rPr>
          <w:rFonts w:ascii="Arial" w:hAnsi="Arial" w:cs="Arial"/>
          <w:spacing w:val="8"/>
          <w:sz w:val="14"/>
          <w:szCs w:val="14"/>
          <w:lang w:val="ru-RU"/>
        </w:rPr>
        <w:t>«</w:t>
      </w:r>
      <w:r w:rsidR="00803FBA" w:rsidRPr="00854DB9">
        <w:rPr>
          <w:rFonts w:ascii="Arial" w:hAnsi="Arial" w:cs="Arial"/>
          <w:spacing w:val="5"/>
          <w:sz w:val="14"/>
          <w:szCs w:val="14"/>
          <w:lang w:val="ru-RU"/>
        </w:rPr>
        <w:t>1</w:t>
      </w:r>
      <w:r w:rsidR="00803FBA" w:rsidRPr="00854DB9">
        <w:rPr>
          <w:rFonts w:ascii="Arial" w:hAnsi="Arial" w:cs="Arial"/>
          <w:spacing w:val="8"/>
          <w:sz w:val="14"/>
          <w:szCs w:val="14"/>
          <w:lang w:val="ru-RU"/>
        </w:rPr>
        <w:t>»</w:t>
      </w:r>
      <w:r w:rsidR="00FB6867" w:rsidRPr="00854DB9">
        <w:rPr>
          <w:rFonts w:ascii="Arial" w:hAnsi="Arial" w:cs="Arial"/>
          <w:spacing w:val="5"/>
          <w:sz w:val="14"/>
          <w:szCs w:val="14"/>
          <w:lang w:val="ru-RU"/>
        </w:rPr>
        <w:t xml:space="preserve"> марта </w:t>
      </w:r>
      <w:r w:rsidR="00352631" w:rsidRPr="00854DB9">
        <w:rPr>
          <w:rFonts w:ascii="Arial" w:hAnsi="Arial" w:cs="Arial"/>
          <w:spacing w:val="5"/>
          <w:sz w:val="14"/>
          <w:szCs w:val="14"/>
          <w:lang w:val="ru-RU"/>
        </w:rPr>
        <w:t>2020</w:t>
      </w:r>
      <w:r w:rsidR="007C347A" w:rsidRPr="00854DB9">
        <w:rPr>
          <w:rFonts w:ascii="Arial" w:hAnsi="Arial" w:cs="Arial"/>
          <w:spacing w:val="5"/>
          <w:sz w:val="14"/>
          <w:szCs w:val="14"/>
          <w:lang w:val="ru-RU"/>
        </w:rPr>
        <w:t xml:space="preserve"> </w:t>
      </w:r>
      <w:r w:rsidR="007C347A" w:rsidRPr="00854DB9">
        <w:rPr>
          <w:rFonts w:ascii="Arial" w:hAnsi="Arial" w:cs="Arial"/>
          <w:sz w:val="14"/>
          <w:szCs w:val="14"/>
          <w:lang w:val="ru-RU"/>
        </w:rPr>
        <w:t>года</w:t>
      </w:r>
      <w:r w:rsidR="00803FBA" w:rsidRPr="00854DB9">
        <w:rPr>
          <w:rFonts w:ascii="Arial" w:hAnsi="Arial" w:cs="Arial"/>
          <w:spacing w:val="5"/>
          <w:sz w:val="14"/>
          <w:szCs w:val="14"/>
          <w:lang w:val="ru-RU"/>
        </w:rPr>
        <w:t>,</w:t>
      </w:r>
      <w:r w:rsidR="007C347A" w:rsidRPr="00854DB9">
        <w:rPr>
          <w:rFonts w:ascii="Arial" w:hAnsi="Arial" w:cs="Arial"/>
          <w:spacing w:val="5"/>
          <w:sz w:val="14"/>
          <w:szCs w:val="14"/>
          <w:lang w:val="ru-RU"/>
        </w:rPr>
        <w:t xml:space="preserve"> а также</w:t>
      </w:r>
      <w:r w:rsidR="00FB6867" w:rsidRPr="00854DB9">
        <w:rPr>
          <w:rFonts w:ascii="Arial" w:hAnsi="Arial" w:cs="Arial"/>
          <w:spacing w:val="5"/>
          <w:sz w:val="14"/>
          <w:szCs w:val="14"/>
          <w:lang w:val="ru-RU"/>
        </w:rPr>
        <w:t xml:space="preserve"> в случае заключения </w:t>
      </w:r>
      <w:r w:rsidR="00FB6867" w:rsidRPr="00854DB9">
        <w:rPr>
          <w:rFonts w:ascii="Arial" w:hAnsi="Arial" w:cs="Arial"/>
          <w:sz w:val="14"/>
          <w:szCs w:val="14"/>
          <w:lang w:val="ru-RU"/>
        </w:rPr>
        <w:t xml:space="preserve">Договора с Участником после </w:t>
      </w:r>
      <w:r w:rsidR="00D46321" w:rsidRPr="00854DB9">
        <w:rPr>
          <w:rFonts w:ascii="Arial" w:hAnsi="Arial" w:cs="Arial"/>
          <w:sz w:val="14"/>
          <w:szCs w:val="14"/>
          <w:lang w:val="ru-RU"/>
        </w:rPr>
        <w:t>«1</w:t>
      </w:r>
      <w:r w:rsidR="00FB6867" w:rsidRPr="00854DB9">
        <w:rPr>
          <w:rFonts w:ascii="Arial" w:hAnsi="Arial" w:cs="Arial"/>
          <w:sz w:val="14"/>
          <w:szCs w:val="14"/>
          <w:lang w:val="ru-RU"/>
        </w:rPr>
        <w:t xml:space="preserve">» марта </w:t>
      </w:r>
      <w:r w:rsidR="00352631" w:rsidRPr="00854DB9">
        <w:rPr>
          <w:rFonts w:ascii="Arial" w:hAnsi="Arial" w:cs="Arial"/>
          <w:sz w:val="14"/>
          <w:szCs w:val="14"/>
          <w:lang w:val="ru-RU"/>
        </w:rPr>
        <w:t>2020</w:t>
      </w:r>
      <w:r w:rsidR="00FB6867" w:rsidRPr="00854DB9">
        <w:rPr>
          <w:rFonts w:ascii="Arial" w:hAnsi="Arial" w:cs="Arial"/>
          <w:sz w:val="14"/>
          <w:szCs w:val="14"/>
          <w:lang w:val="ru-RU"/>
        </w:rPr>
        <w:t xml:space="preserve"> года,</w:t>
      </w:r>
      <w:r w:rsidR="00803FBA" w:rsidRPr="00854DB9">
        <w:rPr>
          <w:rFonts w:ascii="Arial" w:hAnsi="Arial" w:cs="Arial"/>
          <w:sz w:val="14"/>
          <w:szCs w:val="14"/>
          <w:lang w:val="ru-RU"/>
        </w:rPr>
        <w:t xml:space="preserve"> Участник принимает на себя риск того, </w:t>
      </w:r>
      <w:r w:rsidR="00D46321" w:rsidRPr="00854DB9">
        <w:rPr>
          <w:rFonts w:ascii="Arial" w:hAnsi="Arial" w:cs="Arial"/>
          <w:sz w:val="14"/>
          <w:szCs w:val="14"/>
          <w:lang w:val="ru-RU"/>
        </w:rPr>
        <w:t>что приглашение на работу может быть не подтверждено вследствие того, что Спонсор программы приостановил проверку приглашений на работу, а также риск того, что назначение</w:t>
      </w:r>
      <w:r w:rsidR="007C347A" w:rsidRPr="00854DB9">
        <w:rPr>
          <w:rFonts w:ascii="Arial" w:hAnsi="Arial" w:cs="Arial"/>
          <w:sz w:val="14"/>
          <w:szCs w:val="14"/>
          <w:lang w:val="ru-RU"/>
        </w:rPr>
        <w:t xml:space="preserve"> Участнику</w:t>
      </w:r>
      <w:r w:rsidR="00D46321" w:rsidRPr="00854DB9">
        <w:rPr>
          <w:rFonts w:ascii="Arial" w:hAnsi="Arial" w:cs="Arial"/>
          <w:sz w:val="14"/>
          <w:szCs w:val="14"/>
          <w:lang w:val="ru-RU"/>
        </w:rPr>
        <w:t xml:space="preserve"> собеседования в</w:t>
      </w:r>
      <w:proofErr w:type="gramEnd"/>
      <w:r w:rsidR="00D46321" w:rsidRPr="00854DB9">
        <w:rPr>
          <w:rFonts w:ascii="Arial" w:hAnsi="Arial" w:cs="Arial"/>
          <w:sz w:val="14"/>
          <w:szCs w:val="14"/>
          <w:lang w:val="ru-RU"/>
        </w:rPr>
        <w:t xml:space="preserve"> консульском </w:t>
      </w:r>
      <w:proofErr w:type="gramStart"/>
      <w:r w:rsidR="00D46321" w:rsidRPr="00854DB9">
        <w:rPr>
          <w:rFonts w:ascii="Arial" w:hAnsi="Arial" w:cs="Arial"/>
          <w:sz w:val="14"/>
          <w:szCs w:val="14"/>
          <w:lang w:val="ru-RU"/>
        </w:rPr>
        <w:t>учреждении</w:t>
      </w:r>
      <w:proofErr w:type="gramEnd"/>
      <w:r w:rsidR="00D46321" w:rsidRPr="00854DB9">
        <w:rPr>
          <w:rFonts w:ascii="Arial" w:hAnsi="Arial" w:cs="Arial"/>
          <w:sz w:val="14"/>
          <w:szCs w:val="14"/>
          <w:lang w:val="ru-RU"/>
        </w:rPr>
        <w:t xml:space="preserve"> США для получения въездной визы США типа </w:t>
      </w:r>
      <w:r w:rsidR="00D46321" w:rsidRPr="00854DB9">
        <w:rPr>
          <w:rFonts w:ascii="Arial" w:hAnsi="Arial" w:cs="Arial"/>
          <w:sz w:val="14"/>
          <w:szCs w:val="14"/>
        </w:rPr>
        <w:t>J</w:t>
      </w:r>
      <w:r w:rsidR="00D46321" w:rsidRPr="00854DB9">
        <w:rPr>
          <w:rFonts w:ascii="Arial" w:hAnsi="Arial" w:cs="Arial"/>
          <w:sz w:val="14"/>
          <w:szCs w:val="14"/>
          <w:lang w:val="ru-RU"/>
        </w:rPr>
        <w:t>-1 может быть недоступно по решению указанного консульского учреждения.</w:t>
      </w:r>
    </w:p>
    <w:p w:rsidR="00FA0B1B" w:rsidRPr="00854DB9" w:rsidRDefault="00FA0B1B" w:rsidP="00441B0F">
      <w:pPr>
        <w:tabs>
          <w:tab w:val="left" w:pos="547"/>
        </w:tabs>
        <w:jc w:val="both"/>
        <w:rPr>
          <w:rFonts w:ascii="Arial" w:hAnsi="Arial" w:cs="Arial"/>
          <w:spacing w:val="3"/>
          <w:sz w:val="14"/>
          <w:szCs w:val="14"/>
          <w:lang w:val="ru-RU"/>
        </w:rPr>
      </w:pPr>
      <w:r w:rsidRPr="00854DB9">
        <w:rPr>
          <w:rFonts w:ascii="Arial" w:hAnsi="Arial" w:cs="Arial"/>
          <w:spacing w:val="5"/>
          <w:sz w:val="14"/>
          <w:szCs w:val="14"/>
          <w:lang w:val="ru-RU"/>
        </w:rPr>
        <w:t>4.4.</w:t>
      </w:r>
      <w:r w:rsidRPr="00854DB9">
        <w:rPr>
          <w:rFonts w:ascii="Arial" w:hAnsi="Arial" w:cs="Arial"/>
          <w:spacing w:val="3"/>
          <w:sz w:val="14"/>
          <w:szCs w:val="14"/>
          <w:lang w:val="ru-RU"/>
        </w:rPr>
        <w:t xml:space="preserve"> Расходы по участию в программе, а также расходы</w:t>
      </w:r>
      <w:r w:rsidR="00927AFE" w:rsidRPr="00854DB9">
        <w:rPr>
          <w:rFonts w:ascii="Arial" w:hAnsi="Arial" w:cs="Arial"/>
          <w:spacing w:val="3"/>
          <w:sz w:val="14"/>
          <w:szCs w:val="14"/>
          <w:lang w:val="ru-RU"/>
        </w:rPr>
        <w:t>,</w:t>
      </w:r>
      <w:r w:rsidRPr="00854DB9">
        <w:rPr>
          <w:rFonts w:ascii="Arial" w:hAnsi="Arial" w:cs="Arial"/>
          <w:spacing w:val="3"/>
          <w:sz w:val="14"/>
          <w:szCs w:val="14"/>
          <w:lang w:val="ru-RU"/>
        </w:rPr>
        <w:t xml:space="preserve"> связан</w:t>
      </w:r>
      <w:r w:rsidR="00927AFE" w:rsidRPr="00854DB9">
        <w:rPr>
          <w:rFonts w:ascii="Arial" w:hAnsi="Arial" w:cs="Arial"/>
          <w:spacing w:val="3"/>
          <w:sz w:val="14"/>
          <w:szCs w:val="14"/>
          <w:lang w:val="ru-RU"/>
        </w:rPr>
        <w:t>ные с совершением иных платежей</w:t>
      </w:r>
      <w:r w:rsidRPr="00854DB9">
        <w:rPr>
          <w:rFonts w:ascii="Arial" w:hAnsi="Arial" w:cs="Arial"/>
          <w:spacing w:val="3"/>
          <w:sz w:val="14"/>
          <w:szCs w:val="14"/>
          <w:lang w:val="ru-RU"/>
        </w:rPr>
        <w:t xml:space="preserve"> согласно настоящему Договору, а в случае необходимости</w:t>
      </w:r>
      <w:r w:rsidR="00927AFE" w:rsidRPr="00854DB9">
        <w:rPr>
          <w:rFonts w:ascii="Arial" w:hAnsi="Arial" w:cs="Arial"/>
          <w:spacing w:val="3"/>
          <w:sz w:val="14"/>
          <w:szCs w:val="14"/>
          <w:lang w:val="ru-RU"/>
        </w:rPr>
        <w:t xml:space="preserve">, </w:t>
      </w:r>
      <w:r w:rsidRPr="00854DB9">
        <w:rPr>
          <w:rFonts w:ascii="Arial" w:hAnsi="Arial" w:cs="Arial"/>
          <w:spacing w:val="3"/>
          <w:sz w:val="14"/>
          <w:szCs w:val="14"/>
          <w:lang w:val="ru-RU"/>
        </w:rPr>
        <w:t>и возвратом платежей, Участник оплачивает за свой счет.</w:t>
      </w:r>
    </w:p>
    <w:p w:rsidR="00FA0B1B" w:rsidRPr="00854DB9" w:rsidRDefault="00FA0B1B" w:rsidP="00441B0F">
      <w:pPr>
        <w:tabs>
          <w:tab w:val="left" w:pos="547"/>
        </w:tabs>
        <w:jc w:val="both"/>
        <w:rPr>
          <w:rFonts w:ascii="Arial" w:hAnsi="Arial" w:cs="Arial"/>
          <w:spacing w:val="3"/>
          <w:sz w:val="14"/>
          <w:szCs w:val="14"/>
          <w:lang w:val="ru-RU"/>
        </w:rPr>
      </w:pPr>
      <w:r w:rsidRPr="00854DB9">
        <w:rPr>
          <w:rFonts w:ascii="Arial" w:hAnsi="Arial" w:cs="Arial"/>
          <w:spacing w:val="3"/>
          <w:sz w:val="14"/>
          <w:szCs w:val="14"/>
          <w:lang w:val="ru-RU"/>
        </w:rPr>
        <w:t>4.5. Возврат п</w:t>
      </w:r>
      <w:r w:rsidR="000A5A51" w:rsidRPr="00854DB9">
        <w:rPr>
          <w:rFonts w:ascii="Arial" w:hAnsi="Arial" w:cs="Arial"/>
          <w:spacing w:val="3"/>
          <w:sz w:val="14"/>
          <w:szCs w:val="14"/>
          <w:lang w:val="ru-RU"/>
        </w:rPr>
        <w:t xml:space="preserve">латежей </w:t>
      </w:r>
      <w:r w:rsidR="00A7207E" w:rsidRPr="00854DB9">
        <w:rPr>
          <w:rFonts w:ascii="Arial" w:hAnsi="Arial" w:cs="Arial"/>
          <w:spacing w:val="3"/>
          <w:sz w:val="14"/>
          <w:szCs w:val="14"/>
          <w:lang w:val="ru-RU"/>
        </w:rPr>
        <w:t xml:space="preserve">в случае отказа в выдаче визы в США </w:t>
      </w:r>
      <w:r w:rsidR="00ED3415" w:rsidRPr="00854DB9">
        <w:rPr>
          <w:rFonts w:ascii="Arial" w:hAnsi="Arial" w:cs="Arial"/>
          <w:spacing w:val="3"/>
          <w:sz w:val="14"/>
          <w:szCs w:val="14"/>
          <w:lang w:val="ru-RU"/>
        </w:rPr>
        <w:t xml:space="preserve">производится в течение </w:t>
      </w:r>
      <w:r w:rsidR="00927AFE" w:rsidRPr="00854DB9">
        <w:rPr>
          <w:rFonts w:ascii="Arial" w:hAnsi="Arial" w:cs="Arial"/>
          <w:spacing w:val="3"/>
          <w:sz w:val="14"/>
          <w:szCs w:val="14"/>
          <w:lang w:val="ru-RU"/>
        </w:rPr>
        <w:t>8</w:t>
      </w:r>
      <w:r w:rsidRPr="00854DB9">
        <w:rPr>
          <w:rFonts w:ascii="Arial" w:hAnsi="Arial" w:cs="Arial"/>
          <w:spacing w:val="3"/>
          <w:sz w:val="14"/>
          <w:szCs w:val="14"/>
          <w:lang w:val="ru-RU"/>
        </w:rPr>
        <w:t xml:space="preserve"> (</w:t>
      </w:r>
      <w:r w:rsidR="00927AFE" w:rsidRPr="00854DB9">
        <w:rPr>
          <w:rFonts w:ascii="Arial" w:hAnsi="Arial" w:cs="Arial"/>
          <w:spacing w:val="3"/>
          <w:sz w:val="14"/>
          <w:szCs w:val="14"/>
          <w:lang w:val="ru-RU"/>
        </w:rPr>
        <w:t>восьми</w:t>
      </w:r>
      <w:r w:rsidRPr="00854DB9">
        <w:rPr>
          <w:rFonts w:ascii="Arial" w:hAnsi="Arial" w:cs="Arial"/>
          <w:spacing w:val="3"/>
          <w:sz w:val="14"/>
          <w:szCs w:val="14"/>
          <w:lang w:val="ru-RU"/>
        </w:rPr>
        <w:t xml:space="preserve">) недель с момента получения </w:t>
      </w:r>
      <w:r w:rsidR="00004AF0" w:rsidRPr="00854DB9">
        <w:rPr>
          <w:rFonts w:ascii="Arial" w:hAnsi="Arial" w:cs="Arial"/>
          <w:spacing w:val="3"/>
          <w:sz w:val="14"/>
          <w:szCs w:val="14"/>
          <w:lang w:val="ru-RU"/>
        </w:rPr>
        <w:t>Л</w:t>
      </w:r>
      <w:r w:rsidR="00362155" w:rsidRPr="00854DB9">
        <w:rPr>
          <w:rFonts w:ascii="Arial" w:hAnsi="Arial" w:cs="Arial"/>
          <w:spacing w:val="3"/>
          <w:sz w:val="14"/>
          <w:szCs w:val="14"/>
          <w:lang w:val="ru-RU"/>
        </w:rPr>
        <w:t xml:space="preserve">ЦМО </w:t>
      </w:r>
      <w:r w:rsidRPr="00854DB9">
        <w:rPr>
          <w:rFonts w:ascii="Arial" w:hAnsi="Arial" w:cs="Arial"/>
          <w:spacing w:val="3"/>
          <w:sz w:val="14"/>
          <w:szCs w:val="14"/>
          <w:lang w:val="ru-RU"/>
        </w:rPr>
        <w:t xml:space="preserve">от Участника заявления о возврате в письменной форме. </w:t>
      </w:r>
      <w:r w:rsidR="00A7207E" w:rsidRPr="00854DB9">
        <w:rPr>
          <w:rFonts w:ascii="Arial" w:hAnsi="Arial" w:cs="Arial"/>
          <w:spacing w:val="3"/>
          <w:sz w:val="14"/>
          <w:szCs w:val="14"/>
          <w:lang w:val="ru-RU"/>
        </w:rPr>
        <w:t>Возврат платежей по любым др</w:t>
      </w:r>
      <w:r w:rsidR="006B1475" w:rsidRPr="00854DB9">
        <w:rPr>
          <w:rFonts w:ascii="Arial" w:hAnsi="Arial" w:cs="Arial"/>
          <w:spacing w:val="3"/>
          <w:sz w:val="14"/>
          <w:szCs w:val="14"/>
          <w:lang w:val="ru-RU"/>
        </w:rPr>
        <w:t xml:space="preserve">угим причинам производится до </w:t>
      </w:r>
      <w:r w:rsidR="00185578" w:rsidRPr="00854DB9">
        <w:rPr>
          <w:rFonts w:ascii="Arial" w:hAnsi="Arial" w:cs="Arial"/>
          <w:spacing w:val="3"/>
          <w:sz w:val="14"/>
          <w:szCs w:val="14"/>
          <w:lang w:val="ru-RU"/>
        </w:rPr>
        <w:t>«</w:t>
      </w:r>
      <w:r w:rsidR="006B1475" w:rsidRPr="00854DB9">
        <w:rPr>
          <w:rFonts w:ascii="Arial" w:hAnsi="Arial" w:cs="Arial"/>
          <w:spacing w:val="3"/>
          <w:sz w:val="14"/>
          <w:szCs w:val="14"/>
          <w:lang w:val="ru-RU"/>
        </w:rPr>
        <w:t>15</w:t>
      </w:r>
      <w:r w:rsidR="00185578" w:rsidRPr="00854DB9">
        <w:rPr>
          <w:rFonts w:ascii="Arial" w:hAnsi="Arial" w:cs="Arial"/>
          <w:spacing w:val="3"/>
          <w:sz w:val="14"/>
          <w:szCs w:val="14"/>
          <w:lang w:val="ru-RU"/>
        </w:rPr>
        <w:t>»</w:t>
      </w:r>
      <w:r w:rsidR="00A7207E" w:rsidRPr="00854DB9">
        <w:rPr>
          <w:rFonts w:ascii="Arial" w:hAnsi="Arial" w:cs="Arial"/>
          <w:spacing w:val="3"/>
          <w:sz w:val="14"/>
          <w:szCs w:val="14"/>
          <w:lang w:val="ru-RU"/>
        </w:rPr>
        <w:t xml:space="preserve"> </w:t>
      </w:r>
      <w:r w:rsidR="006B1475" w:rsidRPr="00854DB9">
        <w:rPr>
          <w:rFonts w:ascii="Arial" w:hAnsi="Arial" w:cs="Arial"/>
          <w:spacing w:val="3"/>
          <w:sz w:val="14"/>
          <w:szCs w:val="14"/>
          <w:lang w:val="ru-RU"/>
        </w:rPr>
        <w:t>июля</w:t>
      </w:r>
      <w:r w:rsidR="007B10C1" w:rsidRPr="00854DB9">
        <w:rPr>
          <w:rFonts w:ascii="Arial" w:hAnsi="Arial" w:cs="Arial"/>
          <w:spacing w:val="3"/>
          <w:sz w:val="14"/>
          <w:szCs w:val="14"/>
          <w:lang w:val="ru-RU"/>
        </w:rPr>
        <w:t xml:space="preserve"> </w:t>
      </w:r>
      <w:r w:rsidR="00352631" w:rsidRPr="00854DB9">
        <w:rPr>
          <w:rFonts w:ascii="Arial" w:hAnsi="Arial" w:cs="Arial"/>
          <w:spacing w:val="3"/>
          <w:sz w:val="14"/>
          <w:szCs w:val="14"/>
          <w:lang w:val="ru-RU"/>
        </w:rPr>
        <w:t>2020</w:t>
      </w:r>
      <w:r w:rsidR="00A7207E" w:rsidRPr="00854DB9">
        <w:rPr>
          <w:rFonts w:ascii="Arial" w:hAnsi="Arial" w:cs="Arial"/>
          <w:spacing w:val="3"/>
          <w:sz w:val="14"/>
          <w:szCs w:val="14"/>
          <w:lang w:val="ru-RU"/>
        </w:rPr>
        <w:t xml:space="preserve"> года включительно.</w:t>
      </w:r>
    </w:p>
    <w:p w:rsidR="00FA0B1B" w:rsidRPr="00854DB9" w:rsidRDefault="00FA0B1B" w:rsidP="00441B0F">
      <w:pPr>
        <w:tabs>
          <w:tab w:val="left" w:pos="547"/>
        </w:tabs>
        <w:jc w:val="both"/>
        <w:rPr>
          <w:rFonts w:ascii="Arial" w:hAnsi="Arial" w:cs="Arial"/>
          <w:spacing w:val="3"/>
          <w:sz w:val="14"/>
          <w:szCs w:val="14"/>
          <w:lang w:val="ru-RU"/>
        </w:rPr>
      </w:pPr>
      <w:r w:rsidRPr="00854DB9">
        <w:rPr>
          <w:rFonts w:ascii="Arial" w:hAnsi="Arial" w:cs="Arial"/>
          <w:spacing w:val="3"/>
          <w:sz w:val="14"/>
          <w:szCs w:val="14"/>
          <w:lang w:val="ru-RU"/>
        </w:rPr>
        <w:t>4.6. Заявление о возврате направляется Участником</w:t>
      </w:r>
      <w:r w:rsidR="00362155" w:rsidRPr="00854DB9">
        <w:rPr>
          <w:rFonts w:ascii="Arial" w:hAnsi="Arial" w:cs="Arial"/>
          <w:spacing w:val="3"/>
          <w:sz w:val="14"/>
          <w:szCs w:val="14"/>
          <w:lang w:val="ru-RU"/>
        </w:rPr>
        <w:t xml:space="preserve"> в </w:t>
      </w:r>
      <w:r w:rsidR="00004AF0" w:rsidRPr="00854DB9">
        <w:rPr>
          <w:rFonts w:ascii="Arial" w:hAnsi="Arial" w:cs="Arial"/>
          <w:spacing w:val="3"/>
          <w:sz w:val="14"/>
          <w:szCs w:val="14"/>
          <w:lang w:val="ru-RU"/>
        </w:rPr>
        <w:t>Л</w:t>
      </w:r>
      <w:r w:rsidR="00362155" w:rsidRPr="00854DB9">
        <w:rPr>
          <w:rFonts w:ascii="Arial" w:hAnsi="Arial" w:cs="Arial"/>
          <w:spacing w:val="3"/>
          <w:sz w:val="14"/>
          <w:szCs w:val="14"/>
          <w:lang w:val="ru-RU"/>
        </w:rPr>
        <w:t>ЦМО</w:t>
      </w:r>
      <w:r w:rsidRPr="00854DB9">
        <w:rPr>
          <w:rFonts w:ascii="Arial" w:hAnsi="Arial" w:cs="Arial"/>
          <w:spacing w:val="3"/>
          <w:sz w:val="14"/>
          <w:szCs w:val="14"/>
          <w:lang w:val="ru-RU"/>
        </w:rPr>
        <w:t xml:space="preserve"> не позднее 3 (</w:t>
      </w:r>
      <w:r w:rsidR="00F61BFD" w:rsidRPr="00854DB9">
        <w:rPr>
          <w:rFonts w:ascii="Arial" w:hAnsi="Arial" w:cs="Arial"/>
          <w:spacing w:val="3"/>
          <w:sz w:val="14"/>
          <w:szCs w:val="14"/>
          <w:lang w:val="ru-RU"/>
        </w:rPr>
        <w:t>т</w:t>
      </w:r>
      <w:r w:rsidRPr="00854DB9">
        <w:rPr>
          <w:rFonts w:ascii="Arial" w:hAnsi="Arial" w:cs="Arial"/>
          <w:spacing w:val="3"/>
          <w:sz w:val="14"/>
          <w:szCs w:val="14"/>
          <w:lang w:val="ru-RU"/>
        </w:rPr>
        <w:t xml:space="preserve">рех) недель </w:t>
      </w:r>
      <w:proofErr w:type="gramStart"/>
      <w:r w:rsidRPr="00854DB9">
        <w:rPr>
          <w:rFonts w:ascii="Arial" w:hAnsi="Arial" w:cs="Arial"/>
          <w:spacing w:val="3"/>
          <w:sz w:val="14"/>
          <w:szCs w:val="14"/>
          <w:lang w:val="ru-RU"/>
        </w:rPr>
        <w:t>с даты наступления</w:t>
      </w:r>
      <w:proofErr w:type="gramEnd"/>
      <w:r w:rsidRPr="00854DB9">
        <w:rPr>
          <w:rFonts w:ascii="Arial" w:hAnsi="Arial" w:cs="Arial"/>
          <w:spacing w:val="3"/>
          <w:sz w:val="14"/>
          <w:szCs w:val="14"/>
          <w:lang w:val="ru-RU"/>
        </w:rPr>
        <w:t xml:space="preserve"> соответствующего случая/события,</w:t>
      </w:r>
      <w:r w:rsidR="00A556F8" w:rsidRPr="00854DB9">
        <w:rPr>
          <w:rFonts w:ascii="Arial" w:hAnsi="Arial" w:cs="Arial"/>
          <w:spacing w:val="3"/>
          <w:sz w:val="14"/>
          <w:szCs w:val="14"/>
          <w:lang w:val="ru-RU"/>
        </w:rPr>
        <w:t xml:space="preserve"> но не позднее «01» августа </w:t>
      </w:r>
      <w:r w:rsidR="00352631" w:rsidRPr="00854DB9">
        <w:rPr>
          <w:rFonts w:ascii="Arial" w:hAnsi="Arial" w:cs="Arial"/>
          <w:spacing w:val="3"/>
          <w:sz w:val="14"/>
          <w:szCs w:val="14"/>
          <w:lang w:val="ru-RU"/>
        </w:rPr>
        <w:t>2020</w:t>
      </w:r>
      <w:r w:rsidRPr="00854DB9">
        <w:rPr>
          <w:rFonts w:ascii="Arial" w:hAnsi="Arial" w:cs="Arial"/>
          <w:spacing w:val="3"/>
          <w:sz w:val="14"/>
          <w:szCs w:val="14"/>
          <w:lang w:val="ru-RU"/>
        </w:rPr>
        <w:t xml:space="preserve"> года. </w:t>
      </w:r>
    </w:p>
    <w:p w:rsidR="00FA0B1B" w:rsidRPr="00854DB9" w:rsidRDefault="00FA0B1B" w:rsidP="00441B0F">
      <w:pPr>
        <w:tabs>
          <w:tab w:val="left" w:pos="547"/>
        </w:tabs>
        <w:jc w:val="both"/>
        <w:rPr>
          <w:rFonts w:ascii="Arial" w:hAnsi="Arial" w:cs="Arial"/>
          <w:spacing w:val="3"/>
          <w:sz w:val="14"/>
          <w:szCs w:val="14"/>
          <w:lang w:val="ru-RU"/>
        </w:rPr>
      </w:pPr>
      <w:r w:rsidRPr="00854DB9">
        <w:rPr>
          <w:rFonts w:ascii="Arial" w:hAnsi="Arial" w:cs="Arial"/>
          <w:spacing w:val="3"/>
          <w:sz w:val="14"/>
          <w:szCs w:val="14"/>
          <w:lang w:val="ru-RU"/>
        </w:rPr>
        <w:t>4.7. В случае несоблюдения Участником пос</w:t>
      </w:r>
      <w:r w:rsidR="00A556F8" w:rsidRPr="00854DB9">
        <w:rPr>
          <w:rFonts w:ascii="Arial" w:hAnsi="Arial" w:cs="Arial"/>
          <w:spacing w:val="3"/>
          <w:sz w:val="14"/>
          <w:szCs w:val="14"/>
          <w:lang w:val="ru-RU"/>
        </w:rPr>
        <w:t xml:space="preserve">леднего срока («01» августа </w:t>
      </w:r>
      <w:r w:rsidR="00352631" w:rsidRPr="00854DB9">
        <w:rPr>
          <w:rFonts w:ascii="Arial" w:hAnsi="Arial" w:cs="Arial"/>
          <w:spacing w:val="3"/>
          <w:sz w:val="14"/>
          <w:szCs w:val="14"/>
          <w:lang w:val="ru-RU"/>
        </w:rPr>
        <w:t>2020</w:t>
      </w:r>
      <w:r w:rsidRPr="00854DB9">
        <w:rPr>
          <w:rFonts w:ascii="Arial" w:hAnsi="Arial" w:cs="Arial"/>
          <w:spacing w:val="3"/>
          <w:sz w:val="14"/>
          <w:szCs w:val="14"/>
          <w:lang w:val="ru-RU"/>
        </w:rPr>
        <w:t xml:space="preserve"> года), Участник уплачивает </w:t>
      </w:r>
      <w:r w:rsidR="0034512F" w:rsidRPr="00854DB9">
        <w:rPr>
          <w:rFonts w:ascii="Arial" w:hAnsi="Arial" w:cs="Arial"/>
          <w:spacing w:val="3"/>
          <w:sz w:val="14"/>
          <w:szCs w:val="14"/>
          <w:lang w:val="ru-RU"/>
        </w:rPr>
        <w:t>ЛЦМО</w:t>
      </w:r>
      <w:r w:rsidRPr="00854DB9">
        <w:rPr>
          <w:rFonts w:ascii="Arial" w:hAnsi="Arial" w:cs="Arial"/>
          <w:spacing w:val="3"/>
          <w:sz w:val="14"/>
          <w:szCs w:val="14"/>
          <w:lang w:val="ru-RU"/>
        </w:rPr>
        <w:t xml:space="preserve"> штраф в размере</w:t>
      </w:r>
      <w:r w:rsidR="00927AFE" w:rsidRPr="00854DB9">
        <w:rPr>
          <w:rFonts w:ascii="Arial" w:hAnsi="Arial" w:cs="Arial"/>
          <w:spacing w:val="3"/>
          <w:sz w:val="14"/>
          <w:szCs w:val="14"/>
          <w:lang w:val="ru-RU"/>
        </w:rPr>
        <w:t>, эквивалентном</w:t>
      </w:r>
      <w:r w:rsidRPr="00854DB9">
        <w:rPr>
          <w:rFonts w:ascii="Arial" w:hAnsi="Arial" w:cs="Arial"/>
          <w:spacing w:val="3"/>
          <w:sz w:val="14"/>
          <w:szCs w:val="14"/>
          <w:lang w:val="ru-RU"/>
        </w:rPr>
        <w:t xml:space="preserve"> стоимости участия в программе, согласно условиям настоящего Договора. Уплата штрафа осуществляется посредством удержания соответствующей суммы из денежных средств, перечисленных Участником </w:t>
      </w:r>
      <w:r w:rsidR="0034512F" w:rsidRPr="00854DB9">
        <w:rPr>
          <w:rFonts w:ascii="Arial" w:hAnsi="Arial" w:cs="Arial"/>
          <w:spacing w:val="3"/>
          <w:sz w:val="14"/>
          <w:szCs w:val="14"/>
          <w:lang w:val="ru-RU"/>
        </w:rPr>
        <w:t>ЛЦМО</w:t>
      </w:r>
      <w:r w:rsidRPr="00854DB9">
        <w:rPr>
          <w:rFonts w:ascii="Arial" w:hAnsi="Arial" w:cs="Arial"/>
          <w:spacing w:val="3"/>
          <w:sz w:val="14"/>
          <w:szCs w:val="14"/>
          <w:lang w:val="ru-RU"/>
        </w:rPr>
        <w:t xml:space="preserve"> по настоящему Договору.</w:t>
      </w:r>
    </w:p>
    <w:p w:rsidR="00FA0B1B" w:rsidRPr="00854DB9" w:rsidRDefault="00FA0B1B" w:rsidP="00441B0F">
      <w:pPr>
        <w:tabs>
          <w:tab w:val="left" w:pos="547"/>
        </w:tabs>
        <w:jc w:val="both"/>
        <w:rPr>
          <w:rFonts w:ascii="Arial" w:hAnsi="Arial" w:cs="Arial"/>
          <w:sz w:val="14"/>
          <w:szCs w:val="14"/>
          <w:lang w:val="lv-LV"/>
        </w:rPr>
      </w:pPr>
      <w:r w:rsidRPr="00854DB9">
        <w:rPr>
          <w:rFonts w:ascii="Arial" w:hAnsi="Arial" w:cs="Arial"/>
          <w:spacing w:val="3"/>
          <w:sz w:val="14"/>
          <w:szCs w:val="14"/>
          <w:lang w:val="ru-RU"/>
        </w:rPr>
        <w:t>4.8. Возврат</w:t>
      </w:r>
      <w:r w:rsidRPr="00854DB9">
        <w:rPr>
          <w:rFonts w:ascii="Arial" w:hAnsi="Arial" w:cs="Arial"/>
          <w:spacing w:val="4"/>
          <w:sz w:val="14"/>
          <w:szCs w:val="14"/>
          <w:lang w:val="ru-RU"/>
        </w:rPr>
        <w:t xml:space="preserve"> платежей при расторжении настоящего Договора производится только по возвращению в </w:t>
      </w:r>
      <w:r w:rsidR="0034512F" w:rsidRPr="00854DB9">
        <w:rPr>
          <w:rFonts w:ascii="Arial" w:hAnsi="Arial" w:cs="Arial"/>
          <w:spacing w:val="4"/>
          <w:sz w:val="14"/>
          <w:szCs w:val="14"/>
          <w:lang w:val="ru-RU"/>
        </w:rPr>
        <w:t>ЛЦМО</w:t>
      </w:r>
      <w:r w:rsidRPr="00854DB9">
        <w:rPr>
          <w:rFonts w:ascii="Arial" w:hAnsi="Arial" w:cs="Arial"/>
          <w:spacing w:val="4"/>
          <w:sz w:val="14"/>
          <w:szCs w:val="14"/>
          <w:lang w:val="ru-RU"/>
        </w:rPr>
        <w:t xml:space="preserve"> Договора, квитанции об оплате, формы DS-</w:t>
      </w:r>
      <w:r w:rsidR="00352631" w:rsidRPr="00854DB9">
        <w:rPr>
          <w:rFonts w:ascii="Arial" w:hAnsi="Arial" w:cs="Arial"/>
          <w:spacing w:val="4"/>
          <w:sz w:val="14"/>
          <w:szCs w:val="14"/>
          <w:lang w:val="ru-RU"/>
        </w:rPr>
        <w:t>20</w:t>
      </w:r>
      <w:r w:rsidR="005D60EB" w:rsidRPr="00854DB9">
        <w:rPr>
          <w:rFonts w:ascii="Arial" w:hAnsi="Arial" w:cs="Arial"/>
          <w:spacing w:val="4"/>
          <w:sz w:val="14"/>
          <w:szCs w:val="14"/>
          <w:lang w:val="ru-RU"/>
        </w:rPr>
        <w:t>19</w:t>
      </w:r>
      <w:r w:rsidRPr="00854DB9">
        <w:rPr>
          <w:rFonts w:ascii="Arial" w:hAnsi="Arial" w:cs="Arial"/>
          <w:spacing w:val="4"/>
          <w:sz w:val="14"/>
          <w:szCs w:val="14"/>
          <w:lang w:val="ru-RU"/>
        </w:rPr>
        <w:t xml:space="preserve">, уведомления о нахождении работодателя, письменного подтверждения об отказе в визе со стороны соответствующего иностранного консульского учреждения, а также иных документов, полученных </w:t>
      </w:r>
      <w:r w:rsidRPr="00854DB9">
        <w:rPr>
          <w:rFonts w:ascii="Arial" w:hAnsi="Arial" w:cs="Arial"/>
          <w:sz w:val="14"/>
          <w:szCs w:val="14"/>
          <w:lang w:val="ru-RU"/>
        </w:rPr>
        <w:t xml:space="preserve">Участником от </w:t>
      </w:r>
      <w:r w:rsidR="0034512F" w:rsidRPr="00854DB9">
        <w:rPr>
          <w:rFonts w:ascii="Arial" w:hAnsi="Arial" w:cs="Arial"/>
          <w:sz w:val="14"/>
          <w:szCs w:val="14"/>
          <w:lang w:val="ru-RU"/>
        </w:rPr>
        <w:t>ЛЦМО</w:t>
      </w:r>
      <w:r w:rsidRPr="00854DB9">
        <w:rPr>
          <w:rFonts w:ascii="Arial" w:hAnsi="Arial" w:cs="Arial"/>
          <w:sz w:val="14"/>
          <w:szCs w:val="14"/>
          <w:lang w:val="ru-RU"/>
        </w:rPr>
        <w:t xml:space="preserve"> во исполнение настоящего Договора.</w:t>
      </w:r>
      <w:r w:rsidRPr="00854DB9">
        <w:rPr>
          <w:rFonts w:ascii="Arial" w:hAnsi="Arial" w:cs="Arial"/>
          <w:sz w:val="14"/>
          <w:szCs w:val="14"/>
          <w:lang w:val="lv-LV"/>
        </w:rPr>
        <w:t xml:space="preserve"> </w:t>
      </w:r>
    </w:p>
    <w:p w:rsidR="00441B0F" w:rsidRPr="00854DB9" w:rsidRDefault="00441B0F" w:rsidP="00441B0F">
      <w:pPr>
        <w:tabs>
          <w:tab w:val="left" w:pos="547"/>
        </w:tabs>
        <w:jc w:val="both"/>
        <w:rPr>
          <w:rFonts w:ascii="Arial" w:hAnsi="Arial" w:cs="Arial"/>
          <w:sz w:val="14"/>
          <w:szCs w:val="14"/>
          <w:lang w:val="lv-LV"/>
        </w:rPr>
      </w:pPr>
    </w:p>
    <w:p w:rsidR="00FA0B1B" w:rsidRPr="00854DB9" w:rsidRDefault="00FA0B1B" w:rsidP="00FA0B1B">
      <w:pPr>
        <w:tabs>
          <w:tab w:val="left" w:pos="547"/>
        </w:tabs>
        <w:spacing w:line="223" w:lineRule="exact"/>
        <w:jc w:val="center"/>
        <w:rPr>
          <w:rFonts w:ascii="Arial" w:hAnsi="Arial" w:cs="Arial"/>
          <w:b/>
          <w:sz w:val="14"/>
          <w:szCs w:val="14"/>
          <w:lang w:val="ru-RU"/>
        </w:rPr>
      </w:pPr>
      <w:r w:rsidRPr="00854DB9">
        <w:rPr>
          <w:rFonts w:ascii="Arial" w:hAnsi="Arial" w:cs="Arial"/>
          <w:b/>
          <w:sz w:val="14"/>
          <w:szCs w:val="14"/>
          <w:lang w:val="ru-RU"/>
        </w:rPr>
        <w:t>5. Условия расторжения договора</w:t>
      </w:r>
    </w:p>
    <w:p w:rsidR="00FA0B1B" w:rsidRPr="00854DB9" w:rsidRDefault="00FA0B1B" w:rsidP="00FA0B1B">
      <w:pPr>
        <w:tabs>
          <w:tab w:val="left" w:pos="547"/>
        </w:tabs>
        <w:spacing w:line="223" w:lineRule="exact"/>
        <w:jc w:val="center"/>
        <w:rPr>
          <w:rFonts w:ascii="Arial" w:hAnsi="Arial" w:cs="Arial"/>
          <w:b/>
          <w:spacing w:val="-7"/>
          <w:sz w:val="14"/>
          <w:szCs w:val="14"/>
          <w:lang w:val="ru-RU"/>
        </w:rPr>
      </w:pPr>
    </w:p>
    <w:p w:rsidR="008629D0" w:rsidRPr="00854DB9" w:rsidRDefault="00FA0B1B" w:rsidP="00441B0F">
      <w:pPr>
        <w:ind w:right="43"/>
        <w:jc w:val="both"/>
        <w:rPr>
          <w:rFonts w:ascii="Arial" w:hAnsi="Arial" w:cs="Arial"/>
          <w:spacing w:val="3"/>
          <w:sz w:val="14"/>
          <w:szCs w:val="14"/>
          <w:lang w:val="ru-RU"/>
        </w:rPr>
      </w:pPr>
      <w:r w:rsidRPr="00854DB9">
        <w:rPr>
          <w:rFonts w:ascii="Arial" w:hAnsi="Arial" w:cs="Arial"/>
          <w:spacing w:val="3"/>
          <w:sz w:val="14"/>
          <w:szCs w:val="14"/>
          <w:lang w:val="ru-RU"/>
        </w:rPr>
        <w:t xml:space="preserve">5.1. Настоящий Договор </w:t>
      </w:r>
      <w:proofErr w:type="gramStart"/>
      <w:r w:rsidRPr="00854DB9">
        <w:rPr>
          <w:rFonts w:ascii="Arial" w:hAnsi="Arial" w:cs="Arial"/>
          <w:spacing w:val="3"/>
          <w:sz w:val="14"/>
          <w:szCs w:val="14"/>
          <w:lang w:val="ru-RU"/>
        </w:rPr>
        <w:t>считается расторг</w:t>
      </w:r>
      <w:r w:rsidR="00927AFE" w:rsidRPr="00854DB9">
        <w:rPr>
          <w:rFonts w:ascii="Arial" w:hAnsi="Arial" w:cs="Arial"/>
          <w:spacing w:val="3"/>
          <w:sz w:val="14"/>
          <w:szCs w:val="14"/>
          <w:lang w:val="ru-RU"/>
        </w:rPr>
        <w:t>нутым и Участнику возвращаются</w:t>
      </w:r>
      <w:proofErr w:type="gramEnd"/>
      <w:r w:rsidR="00927AFE" w:rsidRPr="00854DB9">
        <w:rPr>
          <w:rFonts w:ascii="Arial" w:hAnsi="Arial" w:cs="Arial"/>
          <w:spacing w:val="3"/>
          <w:sz w:val="14"/>
          <w:szCs w:val="14"/>
          <w:lang w:val="ru-RU"/>
        </w:rPr>
        <w:t xml:space="preserve"> </w:t>
      </w:r>
      <w:r w:rsidRPr="00854DB9">
        <w:rPr>
          <w:rFonts w:ascii="Arial" w:hAnsi="Arial" w:cs="Arial"/>
          <w:spacing w:val="3"/>
          <w:sz w:val="14"/>
          <w:szCs w:val="14"/>
          <w:lang w:val="ru-RU"/>
        </w:rPr>
        <w:t xml:space="preserve">все ранее произведенные платежи в </w:t>
      </w:r>
      <w:r w:rsidR="008629D0" w:rsidRPr="00854DB9">
        <w:rPr>
          <w:rFonts w:ascii="Arial" w:hAnsi="Arial" w:cs="Arial"/>
          <w:spacing w:val="3"/>
          <w:sz w:val="14"/>
          <w:szCs w:val="14"/>
          <w:lang w:val="ru-RU"/>
        </w:rPr>
        <w:t>следующих случаях:</w:t>
      </w:r>
      <w:r w:rsidRPr="00854DB9">
        <w:rPr>
          <w:rFonts w:ascii="Arial" w:hAnsi="Arial" w:cs="Arial"/>
          <w:spacing w:val="3"/>
          <w:sz w:val="14"/>
          <w:szCs w:val="14"/>
          <w:lang w:val="ru-RU"/>
        </w:rPr>
        <w:t xml:space="preserve"> </w:t>
      </w:r>
    </w:p>
    <w:p w:rsidR="00FA0B1B" w:rsidRPr="00854DB9" w:rsidRDefault="008629D0" w:rsidP="000A1215">
      <w:pPr>
        <w:ind w:right="43"/>
        <w:jc w:val="both"/>
        <w:rPr>
          <w:rFonts w:ascii="Arial" w:hAnsi="Arial" w:cs="Arial"/>
          <w:b/>
          <w:spacing w:val="3"/>
          <w:sz w:val="14"/>
          <w:szCs w:val="14"/>
          <w:lang w:val="ru-RU"/>
        </w:rPr>
      </w:pPr>
      <w:r w:rsidRPr="00854DB9">
        <w:rPr>
          <w:rFonts w:ascii="Arial" w:hAnsi="Arial" w:cs="Arial"/>
          <w:spacing w:val="3"/>
          <w:sz w:val="14"/>
          <w:szCs w:val="14"/>
          <w:lang w:val="ru-RU"/>
        </w:rPr>
        <w:t>5.1.1. Е</w:t>
      </w:r>
      <w:r w:rsidR="00FA0B1B" w:rsidRPr="00854DB9">
        <w:rPr>
          <w:rFonts w:ascii="Arial" w:hAnsi="Arial" w:cs="Arial"/>
          <w:spacing w:val="3"/>
          <w:sz w:val="14"/>
          <w:szCs w:val="14"/>
          <w:lang w:val="ru-RU"/>
        </w:rPr>
        <w:t>сли Участник не проходит собеседование с представителем Спонсора программы</w:t>
      </w:r>
      <w:r w:rsidRPr="00854DB9">
        <w:rPr>
          <w:rFonts w:ascii="Arial" w:hAnsi="Arial" w:cs="Arial"/>
          <w:spacing w:val="3"/>
          <w:sz w:val="14"/>
          <w:szCs w:val="14"/>
          <w:lang w:val="ru-RU"/>
        </w:rPr>
        <w:t>;</w:t>
      </w:r>
    </w:p>
    <w:p w:rsidR="00FA0B1B" w:rsidRPr="00854DB9" w:rsidRDefault="00FA0B1B" w:rsidP="00441B0F">
      <w:pPr>
        <w:ind w:right="43"/>
        <w:jc w:val="both"/>
        <w:rPr>
          <w:rFonts w:ascii="Arial" w:hAnsi="Arial" w:cs="Arial"/>
          <w:spacing w:val="-3"/>
          <w:sz w:val="14"/>
          <w:szCs w:val="14"/>
          <w:lang w:val="ru-RU"/>
        </w:rPr>
      </w:pPr>
      <w:r w:rsidRPr="00854DB9">
        <w:rPr>
          <w:rFonts w:ascii="Arial" w:hAnsi="Arial" w:cs="Arial"/>
          <w:spacing w:val="4"/>
          <w:sz w:val="14"/>
          <w:szCs w:val="14"/>
          <w:lang w:val="ru-RU"/>
        </w:rPr>
        <w:t xml:space="preserve">5.2. </w:t>
      </w:r>
      <w:r w:rsidR="0034512F" w:rsidRPr="00854DB9">
        <w:rPr>
          <w:rFonts w:ascii="Arial" w:hAnsi="Arial" w:cs="Arial"/>
          <w:spacing w:val="3"/>
          <w:sz w:val="14"/>
          <w:szCs w:val="14"/>
          <w:lang w:val="ru-RU"/>
        </w:rPr>
        <w:t>ЛЦМО</w:t>
      </w:r>
      <w:r w:rsidRPr="00854DB9">
        <w:rPr>
          <w:rFonts w:ascii="Arial" w:hAnsi="Arial" w:cs="Arial"/>
          <w:spacing w:val="3"/>
          <w:sz w:val="14"/>
          <w:szCs w:val="14"/>
          <w:lang w:val="ru-RU"/>
        </w:rPr>
        <w:t xml:space="preserve"> оставляет за собой право в одностороннем порядке исключить Участника из программы без указания причин с </w:t>
      </w:r>
      <w:r w:rsidRPr="00854DB9">
        <w:rPr>
          <w:rFonts w:ascii="Arial" w:hAnsi="Arial" w:cs="Arial"/>
          <w:spacing w:val="4"/>
          <w:sz w:val="14"/>
          <w:szCs w:val="14"/>
          <w:lang w:val="ru-RU"/>
        </w:rPr>
        <w:t xml:space="preserve">возвратом Участнику всех платежей, произведенных Участником в соответствии с условиями настоящего Договора, кроме </w:t>
      </w:r>
      <w:r w:rsidRPr="00854DB9">
        <w:rPr>
          <w:rFonts w:ascii="Arial" w:hAnsi="Arial" w:cs="Arial"/>
          <w:spacing w:val="-3"/>
          <w:sz w:val="14"/>
          <w:szCs w:val="14"/>
          <w:lang w:val="ru-RU"/>
        </w:rPr>
        <w:t xml:space="preserve">SEVIS </w:t>
      </w:r>
      <w:proofErr w:type="spellStart"/>
      <w:r w:rsidRPr="00854DB9">
        <w:rPr>
          <w:rFonts w:ascii="Arial" w:hAnsi="Arial" w:cs="Arial"/>
          <w:spacing w:val="-3"/>
          <w:sz w:val="14"/>
          <w:szCs w:val="14"/>
          <w:lang w:val="ru-RU"/>
        </w:rPr>
        <w:t>fee</w:t>
      </w:r>
      <w:proofErr w:type="spellEnd"/>
      <w:r w:rsidRPr="00854DB9">
        <w:rPr>
          <w:rFonts w:ascii="Arial" w:hAnsi="Arial" w:cs="Arial"/>
          <w:spacing w:val="-3"/>
          <w:sz w:val="14"/>
          <w:szCs w:val="14"/>
          <w:lang w:val="ru-RU"/>
        </w:rPr>
        <w:t>.</w:t>
      </w:r>
    </w:p>
    <w:p w:rsidR="00FA0B1B" w:rsidRPr="00854DB9" w:rsidRDefault="00FA0B1B" w:rsidP="00441B0F">
      <w:pPr>
        <w:tabs>
          <w:tab w:val="left" w:pos="482"/>
        </w:tabs>
        <w:jc w:val="both"/>
        <w:rPr>
          <w:rFonts w:ascii="Arial" w:hAnsi="Arial" w:cs="Arial"/>
          <w:sz w:val="14"/>
          <w:szCs w:val="14"/>
          <w:lang w:val="ru-RU"/>
        </w:rPr>
      </w:pPr>
      <w:r w:rsidRPr="00854DB9">
        <w:rPr>
          <w:rFonts w:ascii="Arial" w:hAnsi="Arial" w:cs="Arial"/>
          <w:spacing w:val="-9"/>
          <w:sz w:val="14"/>
          <w:szCs w:val="14"/>
          <w:lang w:val="ru-RU"/>
        </w:rPr>
        <w:t>5.3.</w:t>
      </w:r>
      <w:r w:rsidR="000A1215" w:rsidRPr="00854DB9">
        <w:rPr>
          <w:rFonts w:ascii="Arial" w:hAnsi="Arial" w:cs="Arial"/>
          <w:sz w:val="14"/>
          <w:szCs w:val="14"/>
          <w:lang w:val="ru-RU"/>
        </w:rPr>
        <w:t xml:space="preserve"> </w:t>
      </w:r>
      <w:r w:rsidRPr="00854DB9">
        <w:rPr>
          <w:rFonts w:ascii="Arial" w:hAnsi="Arial" w:cs="Arial"/>
          <w:spacing w:val="3"/>
          <w:sz w:val="14"/>
          <w:szCs w:val="14"/>
          <w:lang w:val="ru-RU"/>
        </w:rPr>
        <w:t xml:space="preserve">Настоящий </w:t>
      </w:r>
      <w:r w:rsidRPr="00854DB9">
        <w:rPr>
          <w:rFonts w:ascii="Arial" w:hAnsi="Arial" w:cs="Arial"/>
          <w:spacing w:val="6"/>
          <w:sz w:val="14"/>
          <w:szCs w:val="14"/>
          <w:lang w:val="ru-RU"/>
        </w:rPr>
        <w:t>Договор считается также расторгнутым</w:t>
      </w:r>
      <w:r w:rsidRPr="00854DB9">
        <w:rPr>
          <w:rFonts w:ascii="Arial" w:hAnsi="Arial" w:cs="Arial"/>
          <w:sz w:val="14"/>
          <w:szCs w:val="14"/>
          <w:lang w:val="ru-RU"/>
        </w:rPr>
        <w:t xml:space="preserve"> в следующих случаях:</w:t>
      </w:r>
    </w:p>
    <w:p w:rsidR="00850731" w:rsidRPr="00854DB9" w:rsidRDefault="00850731" w:rsidP="00850731">
      <w:pPr>
        <w:tabs>
          <w:tab w:val="left" w:pos="641"/>
        </w:tabs>
        <w:jc w:val="both"/>
        <w:rPr>
          <w:rFonts w:ascii="Arial" w:hAnsi="Arial" w:cs="Arial"/>
          <w:spacing w:val="1"/>
          <w:sz w:val="14"/>
          <w:szCs w:val="14"/>
          <w:lang w:val="ru-RU"/>
        </w:rPr>
      </w:pPr>
      <w:r w:rsidRPr="00854DB9">
        <w:rPr>
          <w:rFonts w:ascii="Arial" w:hAnsi="Arial" w:cs="Arial"/>
          <w:spacing w:val="3"/>
          <w:sz w:val="14"/>
          <w:szCs w:val="14"/>
          <w:lang w:val="ru-RU"/>
        </w:rPr>
        <w:t>5.3.1.</w:t>
      </w:r>
      <w:r w:rsidRPr="00854DB9">
        <w:rPr>
          <w:rFonts w:ascii="Arial" w:hAnsi="Arial" w:cs="Arial"/>
          <w:sz w:val="14"/>
          <w:szCs w:val="14"/>
          <w:lang w:val="ru-RU"/>
        </w:rPr>
        <w:t xml:space="preserve"> Если </w:t>
      </w:r>
      <w:r w:rsidRPr="00854DB9">
        <w:rPr>
          <w:rFonts w:ascii="Arial" w:hAnsi="Arial" w:cs="Arial"/>
          <w:spacing w:val="10"/>
          <w:sz w:val="14"/>
          <w:szCs w:val="14"/>
          <w:lang w:val="ru-RU"/>
        </w:rPr>
        <w:t xml:space="preserve">Участник не может принять участие в программе по состоянию здоровья и до </w:t>
      </w:r>
      <w:r w:rsidR="007C347A" w:rsidRPr="00854DB9">
        <w:rPr>
          <w:rFonts w:ascii="Arial" w:hAnsi="Arial" w:cs="Arial"/>
          <w:spacing w:val="10"/>
          <w:sz w:val="14"/>
          <w:szCs w:val="14"/>
          <w:lang w:val="ru-RU"/>
        </w:rPr>
        <w:t>«</w:t>
      </w:r>
      <w:r w:rsidRPr="00854DB9">
        <w:rPr>
          <w:rFonts w:ascii="Arial" w:hAnsi="Arial" w:cs="Arial"/>
          <w:spacing w:val="10"/>
          <w:sz w:val="14"/>
          <w:szCs w:val="14"/>
          <w:lang w:val="ru-RU"/>
        </w:rPr>
        <w:t>01</w:t>
      </w:r>
      <w:r w:rsidR="007C347A" w:rsidRPr="00854DB9">
        <w:rPr>
          <w:rFonts w:ascii="Arial" w:hAnsi="Arial" w:cs="Arial"/>
          <w:spacing w:val="10"/>
          <w:sz w:val="14"/>
          <w:szCs w:val="14"/>
          <w:lang w:val="ru-RU"/>
        </w:rPr>
        <w:t>»</w:t>
      </w:r>
      <w:r w:rsidRPr="00854DB9">
        <w:rPr>
          <w:rFonts w:ascii="Arial" w:hAnsi="Arial" w:cs="Arial"/>
          <w:spacing w:val="10"/>
          <w:sz w:val="14"/>
          <w:szCs w:val="14"/>
          <w:lang w:val="ru-RU"/>
        </w:rPr>
        <w:t xml:space="preserve"> марта </w:t>
      </w:r>
      <w:r w:rsidR="00352631" w:rsidRPr="00854DB9">
        <w:rPr>
          <w:rFonts w:ascii="Arial" w:hAnsi="Arial" w:cs="Arial"/>
          <w:spacing w:val="10"/>
          <w:sz w:val="14"/>
          <w:szCs w:val="14"/>
          <w:lang w:val="ru-RU"/>
        </w:rPr>
        <w:t>2020</w:t>
      </w:r>
      <w:r w:rsidRPr="00854DB9">
        <w:rPr>
          <w:rFonts w:ascii="Arial" w:hAnsi="Arial" w:cs="Arial"/>
          <w:spacing w:val="10"/>
          <w:sz w:val="14"/>
          <w:szCs w:val="14"/>
          <w:lang w:val="ru-RU"/>
        </w:rPr>
        <w:t xml:space="preserve"> года </w:t>
      </w:r>
      <w:r w:rsidRPr="00854DB9">
        <w:rPr>
          <w:rFonts w:ascii="Arial" w:hAnsi="Arial" w:cs="Arial"/>
          <w:spacing w:val="1"/>
          <w:sz w:val="14"/>
          <w:szCs w:val="14"/>
          <w:lang w:val="ru-RU"/>
        </w:rPr>
        <w:t>предоставляет в ЛЦМО справку о болезни с заверенным у нотариуса переводом на английский язык;</w:t>
      </w:r>
    </w:p>
    <w:p w:rsidR="00850731" w:rsidRPr="00854DB9" w:rsidRDefault="00850731" w:rsidP="00850731">
      <w:pPr>
        <w:pStyle w:val="af0"/>
        <w:widowControl/>
        <w:tabs>
          <w:tab w:val="num" w:pos="2160"/>
        </w:tabs>
        <w:suppressAutoHyphens w:val="0"/>
        <w:autoSpaceDE w:val="0"/>
        <w:autoSpaceDN w:val="0"/>
        <w:spacing w:after="0"/>
        <w:ind w:left="0"/>
        <w:jc w:val="both"/>
        <w:rPr>
          <w:rFonts w:ascii="Arial" w:hAnsi="Arial" w:cs="Arial"/>
          <w:spacing w:val="10"/>
          <w:sz w:val="14"/>
          <w:szCs w:val="14"/>
          <w:lang w:val="ru-RU"/>
        </w:rPr>
      </w:pPr>
      <w:r w:rsidRPr="00854DB9">
        <w:rPr>
          <w:rFonts w:ascii="Arial" w:hAnsi="Arial" w:cs="Arial"/>
          <w:spacing w:val="10"/>
          <w:sz w:val="14"/>
          <w:szCs w:val="14"/>
          <w:lang w:val="ru-RU"/>
        </w:rPr>
        <w:t>5.3.2</w:t>
      </w:r>
      <w:r w:rsidR="00927AFE" w:rsidRPr="00854DB9">
        <w:rPr>
          <w:rFonts w:ascii="Arial" w:hAnsi="Arial" w:cs="Arial"/>
          <w:spacing w:val="10"/>
          <w:sz w:val="14"/>
          <w:szCs w:val="14"/>
          <w:lang w:val="ru-RU"/>
        </w:rPr>
        <w:t>.</w:t>
      </w:r>
      <w:r w:rsidRPr="00854DB9">
        <w:rPr>
          <w:rFonts w:ascii="Arial" w:hAnsi="Arial" w:cs="Arial"/>
          <w:spacing w:val="10"/>
          <w:sz w:val="14"/>
          <w:szCs w:val="14"/>
          <w:lang w:val="ru-RU"/>
        </w:rPr>
        <w:t xml:space="preserve"> </w:t>
      </w:r>
      <w:proofErr w:type="spellStart"/>
      <w:r w:rsidRPr="00854DB9">
        <w:rPr>
          <w:rFonts w:ascii="Arial" w:hAnsi="Arial" w:cs="Arial"/>
          <w:spacing w:val="10"/>
          <w:sz w:val="14"/>
          <w:szCs w:val="14"/>
          <w:lang w:val="ru-RU"/>
        </w:rPr>
        <w:t>Непредоставлени</w:t>
      </w:r>
      <w:r w:rsidR="000A1215" w:rsidRPr="00854DB9">
        <w:rPr>
          <w:rFonts w:ascii="Arial" w:hAnsi="Arial" w:cs="Arial"/>
          <w:spacing w:val="10"/>
          <w:sz w:val="14"/>
          <w:szCs w:val="14"/>
          <w:lang w:val="ru-RU"/>
        </w:rPr>
        <w:t>я</w:t>
      </w:r>
      <w:proofErr w:type="spellEnd"/>
      <w:r w:rsidR="000A1215" w:rsidRPr="00854DB9">
        <w:rPr>
          <w:rFonts w:ascii="Arial" w:hAnsi="Arial" w:cs="Arial"/>
          <w:spacing w:val="10"/>
          <w:sz w:val="14"/>
          <w:szCs w:val="14"/>
          <w:lang w:val="ru-RU"/>
        </w:rPr>
        <w:t xml:space="preserve"> </w:t>
      </w:r>
      <w:r w:rsidRPr="00854DB9">
        <w:rPr>
          <w:rFonts w:ascii="Arial" w:hAnsi="Arial" w:cs="Arial"/>
          <w:spacing w:val="10"/>
          <w:sz w:val="14"/>
          <w:szCs w:val="14"/>
          <w:lang w:val="ru-RU"/>
        </w:rPr>
        <w:t>Участником</w:t>
      </w:r>
      <w:r w:rsidRPr="00854DB9">
        <w:rPr>
          <w:rFonts w:ascii="Arial" w:hAnsi="Arial" w:cs="Arial"/>
          <w:spacing w:val="2"/>
          <w:sz w:val="14"/>
          <w:szCs w:val="14"/>
          <w:lang w:val="ru-RU"/>
        </w:rPr>
        <w:t xml:space="preserve"> контактной информации </w:t>
      </w:r>
      <w:r w:rsidRPr="00854DB9">
        <w:rPr>
          <w:rStyle w:val="-0"/>
          <w:sz w:val="14"/>
          <w:szCs w:val="14"/>
        </w:rPr>
        <w:t>о работодателе в США, который готов принять его на работу</w:t>
      </w:r>
      <w:r w:rsidRPr="00854DB9">
        <w:rPr>
          <w:rFonts w:ascii="Arial" w:hAnsi="Arial" w:cs="Arial"/>
          <w:spacing w:val="2"/>
          <w:sz w:val="14"/>
          <w:szCs w:val="14"/>
          <w:lang w:val="ru-RU"/>
        </w:rPr>
        <w:t xml:space="preserve"> в срок, предусмотренный п. 4.3.</w:t>
      </w:r>
      <w:r w:rsidR="000A1215" w:rsidRPr="00854DB9">
        <w:rPr>
          <w:rFonts w:ascii="Arial" w:hAnsi="Arial" w:cs="Arial"/>
          <w:spacing w:val="2"/>
          <w:sz w:val="14"/>
          <w:szCs w:val="14"/>
          <w:lang w:val="ru-RU"/>
        </w:rPr>
        <w:t xml:space="preserve"> </w:t>
      </w:r>
      <w:r w:rsidR="000A1215" w:rsidRPr="00854DB9">
        <w:rPr>
          <w:rFonts w:ascii="Arial" w:hAnsi="Arial" w:cs="Arial"/>
          <w:sz w:val="14"/>
          <w:szCs w:val="14"/>
          <w:lang w:val="ru-RU"/>
        </w:rPr>
        <w:t xml:space="preserve">Договора, </w:t>
      </w:r>
      <w:r w:rsidR="000A1215" w:rsidRPr="00854DB9">
        <w:rPr>
          <w:rFonts w:ascii="Arial" w:hAnsi="Arial" w:cs="Arial"/>
          <w:spacing w:val="2"/>
          <w:sz w:val="14"/>
          <w:szCs w:val="14"/>
          <w:lang w:val="ru-RU"/>
        </w:rPr>
        <w:t>а также, если</w:t>
      </w:r>
      <w:r w:rsidR="00577B4E" w:rsidRPr="00854DB9">
        <w:rPr>
          <w:rFonts w:ascii="Arial" w:hAnsi="Arial" w:cs="Arial"/>
          <w:sz w:val="14"/>
          <w:szCs w:val="14"/>
          <w:lang w:val="ru-RU"/>
        </w:rPr>
        <w:t xml:space="preserve"> </w:t>
      </w:r>
      <w:r w:rsidR="000A1215" w:rsidRPr="00854DB9">
        <w:rPr>
          <w:rFonts w:ascii="Arial" w:hAnsi="Arial" w:cs="Arial"/>
          <w:sz w:val="14"/>
          <w:szCs w:val="14"/>
          <w:lang w:val="ru-RU"/>
        </w:rPr>
        <w:t xml:space="preserve">приглашение на работу </w:t>
      </w:r>
      <w:r w:rsidR="00577B4E" w:rsidRPr="00854DB9">
        <w:rPr>
          <w:rFonts w:ascii="Arial" w:hAnsi="Arial" w:cs="Arial"/>
          <w:sz w:val="14"/>
          <w:szCs w:val="14"/>
          <w:lang w:val="ru-RU"/>
        </w:rPr>
        <w:t>не может быть подтверждено вследствие того, что Спонсор программы приостановил проверку приглашений на работу, либо невозможно назначение собеседования Участник</w:t>
      </w:r>
      <w:r w:rsidR="00DA547C" w:rsidRPr="00854DB9">
        <w:rPr>
          <w:rFonts w:ascii="Arial" w:hAnsi="Arial" w:cs="Arial"/>
          <w:sz w:val="14"/>
          <w:szCs w:val="14"/>
          <w:lang w:val="ru-RU"/>
        </w:rPr>
        <w:t>у</w:t>
      </w:r>
      <w:r w:rsidR="00577B4E" w:rsidRPr="00854DB9">
        <w:rPr>
          <w:rFonts w:ascii="Arial" w:hAnsi="Arial" w:cs="Arial"/>
          <w:sz w:val="14"/>
          <w:szCs w:val="14"/>
          <w:lang w:val="ru-RU"/>
        </w:rPr>
        <w:t xml:space="preserve"> в консульском учреждении США для получения въездной визы США</w:t>
      </w:r>
      <w:r w:rsidR="00341422" w:rsidRPr="00854DB9">
        <w:rPr>
          <w:rFonts w:ascii="Arial" w:hAnsi="Arial" w:cs="Arial"/>
          <w:sz w:val="14"/>
          <w:szCs w:val="14"/>
          <w:lang w:val="ru-RU"/>
        </w:rPr>
        <w:t>.</w:t>
      </w:r>
    </w:p>
    <w:p w:rsidR="00850731" w:rsidRPr="00854DB9" w:rsidRDefault="00850731" w:rsidP="00850731">
      <w:pPr>
        <w:pStyle w:val="af0"/>
        <w:widowControl/>
        <w:tabs>
          <w:tab w:val="num" w:pos="2160"/>
        </w:tabs>
        <w:suppressAutoHyphens w:val="0"/>
        <w:autoSpaceDE w:val="0"/>
        <w:autoSpaceDN w:val="0"/>
        <w:spacing w:after="0"/>
        <w:ind w:left="0"/>
        <w:jc w:val="both"/>
        <w:rPr>
          <w:rFonts w:ascii="Arial" w:hAnsi="Arial" w:cs="Arial"/>
          <w:sz w:val="14"/>
          <w:szCs w:val="14"/>
          <w:lang w:val="ru-RU"/>
        </w:rPr>
      </w:pPr>
      <w:r w:rsidRPr="00854DB9">
        <w:rPr>
          <w:rFonts w:ascii="Arial" w:hAnsi="Arial" w:cs="Arial"/>
          <w:spacing w:val="10"/>
          <w:sz w:val="14"/>
          <w:szCs w:val="14"/>
          <w:lang w:val="ru-RU"/>
        </w:rPr>
        <w:t>5.3.3</w:t>
      </w:r>
      <w:r w:rsidR="00927AFE" w:rsidRPr="00854DB9">
        <w:rPr>
          <w:rFonts w:ascii="Arial" w:hAnsi="Arial" w:cs="Arial"/>
          <w:spacing w:val="10"/>
          <w:sz w:val="14"/>
          <w:szCs w:val="14"/>
          <w:lang w:val="ru-RU"/>
        </w:rPr>
        <w:t>.</w:t>
      </w:r>
      <w:r w:rsidRPr="00854DB9">
        <w:rPr>
          <w:rFonts w:ascii="Arial" w:hAnsi="Arial" w:cs="Arial"/>
          <w:spacing w:val="10"/>
          <w:sz w:val="14"/>
          <w:szCs w:val="14"/>
          <w:lang w:val="ru-RU"/>
        </w:rPr>
        <w:t xml:space="preserve"> </w:t>
      </w:r>
      <w:r w:rsidRPr="00854DB9">
        <w:rPr>
          <w:rFonts w:ascii="Arial" w:hAnsi="Arial" w:cs="Arial"/>
          <w:sz w:val="14"/>
          <w:szCs w:val="14"/>
          <w:lang w:val="ru-RU"/>
        </w:rPr>
        <w:t>Приглашение на работу</w:t>
      </w:r>
      <w:r w:rsidR="00141437" w:rsidRPr="00854DB9">
        <w:rPr>
          <w:rFonts w:ascii="Arial" w:hAnsi="Arial" w:cs="Arial"/>
          <w:sz w:val="14"/>
          <w:szCs w:val="14"/>
          <w:lang w:val="ru-RU"/>
        </w:rPr>
        <w:t>,</w:t>
      </w:r>
      <w:r w:rsidRPr="00854DB9">
        <w:rPr>
          <w:rFonts w:ascii="Arial" w:hAnsi="Arial" w:cs="Arial"/>
          <w:sz w:val="14"/>
          <w:szCs w:val="14"/>
          <w:lang w:val="ru-RU"/>
        </w:rPr>
        <w:t xml:space="preserve"> найденное Участнику ЛЦМО лично либо по информации о работодателе, предоставленной ЛЦМО Участником, признано Спонсором программы неприемлемым </w:t>
      </w:r>
      <w:r w:rsidRPr="00854DB9">
        <w:rPr>
          <w:rFonts w:ascii="Arial" w:hAnsi="Arial" w:cs="Arial"/>
          <w:spacing w:val="1"/>
          <w:sz w:val="14"/>
          <w:szCs w:val="14"/>
          <w:lang w:val="ru-RU"/>
        </w:rPr>
        <w:t xml:space="preserve">или </w:t>
      </w:r>
      <w:r w:rsidRPr="00854DB9">
        <w:rPr>
          <w:rFonts w:ascii="Arial" w:hAnsi="Arial" w:cs="Arial"/>
          <w:spacing w:val="2"/>
          <w:sz w:val="14"/>
          <w:szCs w:val="14"/>
          <w:lang w:val="ru-RU"/>
        </w:rPr>
        <w:t xml:space="preserve">не </w:t>
      </w:r>
      <w:r w:rsidRPr="00854DB9">
        <w:rPr>
          <w:rFonts w:ascii="Arial" w:hAnsi="Arial" w:cs="Arial"/>
          <w:sz w:val="14"/>
          <w:szCs w:val="14"/>
          <w:lang w:val="ru-RU"/>
        </w:rPr>
        <w:t xml:space="preserve">может быть подтверждено из-за того, что с работодателем невозможно связаться, или работодатель принял решение аннулировать приглашение на работу. </w:t>
      </w:r>
    </w:p>
    <w:p w:rsidR="00850731" w:rsidRPr="00854DB9" w:rsidRDefault="00850731" w:rsidP="00850731">
      <w:pPr>
        <w:ind w:right="43"/>
        <w:jc w:val="both"/>
        <w:rPr>
          <w:rFonts w:ascii="Arial" w:hAnsi="Arial" w:cs="Arial"/>
          <w:spacing w:val="2"/>
          <w:sz w:val="14"/>
          <w:szCs w:val="14"/>
          <w:lang w:val="ru-RU"/>
        </w:rPr>
      </w:pPr>
      <w:r w:rsidRPr="00854DB9">
        <w:rPr>
          <w:rFonts w:ascii="Arial" w:hAnsi="Arial" w:cs="Arial"/>
          <w:spacing w:val="10"/>
          <w:sz w:val="14"/>
          <w:szCs w:val="14"/>
          <w:lang w:val="ru-RU"/>
        </w:rPr>
        <w:t>5.3.4</w:t>
      </w:r>
      <w:r w:rsidR="00927AFE" w:rsidRPr="00854DB9">
        <w:rPr>
          <w:rFonts w:ascii="Arial" w:hAnsi="Arial" w:cs="Arial"/>
          <w:spacing w:val="10"/>
          <w:sz w:val="14"/>
          <w:szCs w:val="14"/>
          <w:lang w:val="ru-RU"/>
        </w:rPr>
        <w:t>.</w:t>
      </w:r>
      <w:r w:rsidRPr="00854DB9">
        <w:rPr>
          <w:rFonts w:ascii="Arial" w:hAnsi="Arial" w:cs="Arial"/>
          <w:spacing w:val="10"/>
          <w:sz w:val="14"/>
          <w:szCs w:val="14"/>
          <w:lang w:val="ru-RU"/>
        </w:rPr>
        <w:t xml:space="preserve"> </w:t>
      </w:r>
      <w:r w:rsidRPr="00854DB9">
        <w:rPr>
          <w:rFonts w:ascii="Arial" w:hAnsi="Arial" w:cs="Arial"/>
          <w:sz w:val="14"/>
          <w:szCs w:val="14"/>
          <w:lang w:val="ru-RU"/>
        </w:rPr>
        <w:t xml:space="preserve">В случае невозможности обеспечения Участника приглашением от потенциального работодателя до </w:t>
      </w:r>
      <w:r w:rsidRPr="00854DB9">
        <w:rPr>
          <w:rFonts w:ascii="Arial" w:hAnsi="Arial" w:cs="Arial"/>
          <w:spacing w:val="10"/>
          <w:sz w:val="14"/>
          <w:szCs w:val="14"/>
          <w:lang w:val="ru-RU"/>
        </w:rPr>
        <w:t>«01»</w:t>
      </w:r>
      <w:r w:rsidR="005F357D" w:rsidRPr="00854DB9">
        <w:rPr>
          <w:rFonts w:ascii="Arial" w:hAnsi="Arial" w:cs="Arial"/>
          <w:sz w:val="14"/>
          <w:szCs w:val="14"/>
          <w:lang w:val="ru-RU"/>
        </w:rPr>
        <w:t xml:space="preserve"> июля </w:t>
      </w:r>
      <w:r w:rsidR="00352631" w:rsidRPr="00854DB9">
        <w:rPr>
          <w:rFonts w:ascii="Arial" w:hAnsi="Arial" w:cs="Arial"/>
          <w:sz w:val="14"/>
          <w:szCs w:val="14"/>
          <w:lang w:val="ru-RU"/>
        </w:rPr>
        <w:t>2020</w:t>
      </w:r>
      <w:r w:rsidRPr="00854DB9">
        <w:rPr>
          <w:rFonts w:ascii="Arial" w:hAnsi="Arial" w:cs="Arial"/>
          <w:sz w:val="14"/>
          <w:szCs w:val="14"/>
          <w:lang w:val="ru-RU"/>
        </w:rPr>
        <w:t xml:space="preserve"> года</w:t>
      </w:r>
      <w:r w:rsidR="00002F3E" w:rsidRPr="00854DB9">
        <w:rPr>
          <w:rFonts w:ascii="Arial" w:hAnsi="Arial" w:cs="Arial"/>
          <w:spacing w:val="2"/>
          <w:sz w:val="14"/>
          <w:szCs w:val="14"/>
          <w:lang w:val="ru-RU"/>
        </w:rPr>
        <w:t>, согласно п. 2.3</w:t>
      </w:r>
      <w:r w:rsidRPr="00854DB9">
        <w:rPr>
          <w:rFonts w:ascii="Arial" w:hAnsi="Arial" w:cs="Arial"/>
          <w:spacing w:val="2"/>
          <w:sz w:val="14"/>
          <w:szCs w:val="14"/>
          <w:lang w:val="ru-RU"/>
        </w:rPr>
        <w:t>.3</w:t>
      </w:r>
      <w:r w:rsidR="00141437" w:rsidRPr="00854DB9">
        <w:rPr>
          <w:rFonts w:ascii="Arial" w:hAnsi="Arial" w:cs="Arial"/>
          <w:spacing w:val="2"/>
          <w:sz w:val="14"/>
          <w:szCs w:val="14"/>
          <w:lang w:val="ru-RU"/>
        </w:rPr>
        <w:t>.</w:t>
      </w:r>
    </w:p>
    <w:p w:rsidR="00BE3B30" w:rsidRPr="00854DB9" w:rsidRDefault="00BE3B30" w:rsidP="00BE3B30">
      <w:pPr>
        <w:ind w:right="43"/>
        <w:jc w:val="both"/>
        <w:rPr>
          <w:rFonts w:ascii="Arial" w:hAnsi="Arial" w:cs="Arial"/>
          <w:spacing w:val="3"/>
          <w:sz w:val="14"/>
          <w:szCs w:val="14"/>
          <w:lang w:val="ru-RU"/>
        </w:rPr>
      </w:pPr>
      <w:r w:rsidRPr="00854DB9">
        <w:rPr>
          <w:rFonts w:ascii="Arial" w:hAnsi="Arial" w:cs="Arial"/>
          <w:spacing w:val="3"/>
          <w:sz w:val="14"/>
          <w:szCs w:val="14"/>
          <w:lang w:val="ru-RU"/>
        </w:rPr>
        <w:t>5.3.5. Если Участнику отказано в выдаче визы;</w:t>
      </w:r>
    </w:p>
    <w:p w:rsidR="00FA0B1B" w:rsidRPr="00854DB9" w:rsidRDefault="00FA0B1B" w:rsidP="00441B0F">
      <w:pPr>
        <w:ind w:right="72"/>
        <w:jc w:val="both"/>
        <w:rPr>
          <w:rFonts w:ascii="Arial" w:hAnsi="Arial" w:cs="Arial"/>
          <w:spacing w:val="1"/>
          <w:sz w:val="14"/>
          <w:szCs w:val="14"/>
          <w:lang w:val="ru-RU"/>
        </w:rPr>
      </w:pPr>
      <w:r w:rsidRPr="00854DB9">
        <w:rPr>
          <w:rFonts w:ascii="Arial" w:hAnsi="Arial" w:cs="Arial"/>
          <w:spacing w:val="2"/>
          <w:sz w:val="14"/>
          <w:szCs w:val="14"/>
          <w:lang w:val="ru-RU"/>
        </w:rPr>
        <w:t xml:space="preserve">5.4. </w:t>
      </w:r>
      <w:r w:rsidR="0043169E" w:rsidRPr="00854DB9">
        <w:rPr>
          <w:rFonts w:ascii="Arial" w:hAnsi="Arial" w:cs="Arial"/>
          <w:spacing w:val="2"/>
          <w:sz w:val="14"/>
          <w:szCs w:val="14"/>
          <w:lang w:val="ru-RU"/>
        </w:rPr>
        <w:t xml:space="preserve">При расторжении Договора </w:t>
      </w:r>
      <w:r w:rsidR="0043169E" w:rsidRPr="00854DB9">
        <w:rPr>
          <w:rFonts w:ascii="Arial" w:hAnsi="Arial" w:cs="Arial"/>
          <w:spacing w:val="4"/>
          <w:sz w:val="14"/>
          <w:szCs w:val="14"/>
          <w:lang w:val="ru-RU"/>
        </w:rPr>
        <w:t>Участнику возвращаются все ранее произведенные платежи за услуги, не оказанные на момент расторжения Договора</w:t>
      </w:r>
      <w:r w:rsidR="0043169E" w:rsidRPr="00854DB9">
        <w:rPr>
          <w:rFonts w:ascii="Arial" w:hAnsi="Arial" w:cs="Arial"/>
          <w:spacing w:val="1"/>
          <w:sz w:val="14"/>
          <w:szCs w:val="14"/>
          <w:lang w:val="ru-RU"/>
        </w:rPr>
        <w:t>, за вычетом фактически понесенных ЦМО расходов, связанных с исполнением обязательств по Договору, в размере:</w:t>
      </w:r>
      <w:r w:rsidR="009653C6" w:rsidRPr="00854DB9">
        <w:rPr>
          <w:rFonts w:ascii="Arial" w:hAnsi="Arial" w:cs="Arial"/>
          <w:spacing w:val="1"/>
          <w:sz w:val="14"/>
          <w:szCs w:val="14"/>
          <w:lang w:val="ru-RU"/>
        </w:rPr>
        <w:t xml:space="preserve"> </w:t>
      </w:r>
    </w:p>
    <w:p w:rsidR="00E8437A" w:rsidRPr="00854DB9" w:rsidRDefault="00E8437A" w:rsidP="00E8437A">
      <w:pPr>
        <w:numPr>
          <w:ilvl w:val="1"/>
          <w:numId w:val="1"/>
        </w:numPr>
        <w:tabs>
          <w:tab w:val="left" w:pos="0"/>
        </w:tabs>
        <w:ind w:right="72"/>
        <w:jc w:val="both"/>
        <w:rPr>
          <w:rFonts w:ascii="Arial" w:hAnsi="Arial" w:cs="Arial"/>
          <w:spacing w:val="2"/>
          <w:sz w:val="14"/>
          <w:szCs w:val="14"/>
          <w:lang w:val="ru-RU"/>
        </w:rPr>
      </w:pPr>
      <w:r w:rsidRPr="00854DB9">
        <w:rPr>
          <w:rFonts w:ascii="Arial" w:hAnsi="Arial" w:cs="Arial"/>
          <w:spacing w:val="2"/>
          <w:sz w:val="14"/>
          <w:szCs w:val="14"/>
          <w:lang w:val="ru-RU"/>
        </w:rPr>
        <w:t>250</w:t>
      </w:r>
      <w:r w:rsidR="00141437" w:rsidRPr="00854DB9">
        <w:rPr>
          <w:rFonts w:ascii="Arial" w:hAnsi="Arial" w:cs="Arial"/>
          <w:spacing w:val="2"/>
          <w:sz w:val="14"/>
          <w:szCs w:val="14"/>
          <w:lang w:val="ru-RU"/>
        </w:rPr>
        <w:t xml:space="preserve"> (двухсот пятидесяти)</w:t>
      </w:r>
      <w:r w:rsidRPr="00854DB9">
        <w:rPr>
          <w:rFonts w:ascii="Arial" w:hAnsi="Arial" w:cs="Arial"/>
          <w:spacing w:val="2"/>
          <w:sz w:val="14"/>
          <w:szCs w:val="14"/>
          <w:lang w:val="ru-RU"/>
        </w:rPr>
        <w:t xml:space="preserve"> долларов США, в случаях, предусмотренных п. 5.3.1. Договора;</w:t>
      </w:r>
    </w:p>
    <w:p w:rsidR="00FA0B1B" w:rsidRPr="00854DB9" w:rsidRDefault="00AC5189" w:rsidP="00441B0F">
      <w:pPr>
        <w:numPr>
          <w:ilvl w:val="1"/>
          <w:numId w:val="1"/>
        </w:numPr>
        <w:tabs>
          <w:tab w:val="left" w:pos="0"/>
        </w:tabs>
        <w:ind w:right="72"/>
        <w:jc w:val="both"/>
        <w:rPr>
          <w:rFonts w:ascii="Arial" w:hAnsi="Arial" w:cs="Arial"/>
          <w:sz w:val="14"/>
          <w:szCs w:val="14"/>
          <w:lang w:val="ru-RU"/>
        </w:rPr>
      </w:pPr>
      <w:r w:rsidRPr="00854DB9">
        <w:rPr>
          <w:rFonts w:ascii="Arial" w:hAnsi="Arial" w:cs="Arial"/>
          <w:sz w:val="14"/>
          <w:szCs w:val="14"/>
          <w:lang w:val="ru-RU"/>
        </w:rPr>
        <w:t>35</w:t>
      </w:r>
      <w:r w:rsidR="00FA0B1B" w:rsidRPr="00854DB9">
        <w:rPr>
          <w:rFonts w:ascii="Arial" w:hAnsi="Arial" w:cs="Arial"/>
          <w:sz w:val="14"/>
          <w:szCs w:val="14"/>
          <w:lang w:val="ru-RU"/>
        </w:rPr>
        <w:t>0</w:t>
      </w:r>
      <w:r w:rsidR="00141437" w:rsidRPr="00854DB9">
        <w:rPr>
          <w:rFonts w:ascii="Arial" w:hAnsi="Arial" w:cs="Arial"/>
          <w:sz w:val="14"/>
          <w:szCs w:val="14"/>
          <w:lang w:val="ru-RU"/>
        </w:rPr>
        <w:t xml:space="preserve"> (трехсот пятидесяти)</w:t>
      </w:r>
      <w:r w:rsidR="00FA0B1B" w:rsidRPr="00854DB9">
        <w:rPr>
          <w:rFonts w:ascii="Arial" w:hAnsi="Arial" w:cs="Arial"/>
          <w:sz w:val="14"/>
          <w:szCs w:val="14"/>
          <w:lang w:val="ru-RU"/>
        </w:rPr>
        <w:t xml:space="preserve"> долларов США</w:t>
      </w:r>
      <w:r w:rsidR="00141437" w:rsidRPr="00854DB9">
        <w:rPr>
          <w:rFonts w:ascii="Arial" w:hAnsi="Arial" w:cs="Arial"/>
          <w:sz w:val="14"/>
          <w:szCs w:val="14"/>
          <w:lang w:val="ru-RU"/>
        </w:rPr>
        <w:t>,</w:t>
      </w:r>
      <w:r w:rsidR="00FA0B1B" w:rsidRPr="00854DB9">
        <w:rPr>
          <w:rFonts w:ascii="Arial" w:hAnsi="Arial" w:cs="Arial"/>
          <w:sz w:val="14"/>
          <w:szCs w:val="14"/>
          <w:lang w:val="ru-RU"/>
        </w:rPr>
        <w:t xml:space="preserve"> в случаях:</w:t>
      </w:r>
    </w:p>
    <w:p w:rsidR="00FA0B1B" w:rsidRPr="00854DB9" w:rsidRDefault="00572C63" w:rsidP="00441B0F">
      <w:pPr>
        <w:tabs>
          <w:tab w:val="left" w:pos="3993"/>
          <w:tab w:val="left" w:pos="4356"/>
          <w:tab w:val="left" w:pos="4719"/>
          <w:tab w:val="left" w:pos="9075"/>
        </w:tabs>
        <w:ind w:left="363" w:right="72"/>
        <w:jc w:val="both"/>
        <w:rPr>
          <w:rFonts w:ascii="Arial" w:hAnsi="Arial" w:cs="Arial"/>
          <w:spacing w:val="2"/>
          <w:sz w:val="14"/>
          <w:szCs w:val="14"/>
          <w:lang w:val="ru-RU"/>
        </w:rPr>
      </w:pPr>
      <w:r w:rsidRPr="00854DB9">
        <w:rPr>
          <w:rFonts w:ascii="Arial" w:hAnsi="Arial" w:cs="Arial"/>
          <w:spacing w:val="2"/>
          <w:sz w:val="14"/>
          <w:szCs w:val="14"/>
          <w:lang w:val="ru-RU"/>
        </w:rPr>
        <w:t>5.4.</w:t>
      </w:r>
      <w:r w:rsidR="009E6C44" w:rsidRPr="00854DB9">
        <w:rPr>
          <w:rFonts w:ascii="Arial" w:hAnsi="Arial" w:cs="Arial"/>
          <w:spacing w:val="2"/>
          <w:sz w:val="14"/>
          <w:szCs w:val="14"/>
          <w:lang w:val="ru-RU"/>
        </w:rPr>
        <w:t>2</w:t>
      </w:r>
      <w:r w:rsidR="00FA0B1B" w:rsidRPr="00854DB9">
        <w:rPr>
          <w:rFonts w:ascii="Arial" w:hAnsi="Arial" w:cs="Arial"/>
          <w:spacing w:val="2"/>
          <w:sz w:val="14"/>
          <w:szCs w:val="14"/>
          <w:lang w:val="ru-RU"/>
        </w:rPr>
        <w:t>.1.</w:t>
      </w:r>
      <w:r w:rsidR="006A0730" w:rsidRPr="00854DB9">
        <w:rPr>
          <w:rFonts w:ascii="Arial" w:hAnsi="Arial" w:cs="Arial"/>
          <w:spacing w:val="2"/>
          <w:sz w:val="14"/>
          <w:szCs w:val="14"/>
          <w:lang w:val="ru-RU"/>
        </w:rPr>
        <w:t xml:space="preserve"> </w:t>
      </w:r>
      <w:r w:rsidR="00FA0B1B" w:rsidRPr="00854DB9">
        <w:rPr>
          <w:rFonts w:ascii="Arial" w:hAnsi="Arial" w:cs="Arial"/>
          <w:spacing w:val="2"/>
          <w:sz w:val="14"/>
          <w:szCs w:val="14"/>
          <w:lang w:val="ru-RU"/>
        </w:rPr>
        <w:t xml:space="preserve">расторжения Договора по основаниям, предусмотренным </w:t>
      </w:r>
      <w:proofErr w:type="spellStart"/>
      <w:r w:rsidR="009E6C44" w:rsidRPr="00854DB9">
        <w:rPr>
          <w:rFonts w:ascii="Arial" w:hAnsi="Arial" w:cs="Arial"/>
          <w:spacing w:val="2"/>
          <w:sz w:val="14"/>
          <w:szCs w:val="14"/>
          <w:lang w:val="ru-RU"/>
        </w:rPr>
        <w:t>п</w:t>
      </w:r>
      <w:r w:rsidR="007F28F9" w:rsidRPr="00854DB9">
        <w:rPr>
          <w:rFonts w:ascii="Arial" w:hAnsi="Arial" w:cs="Arial"/>
          <w:spacing w:val="2"/>
          <w:sz w:val="14"/>
          <w:szCs w:val="14"/>
          <w:lang w:val="ru-RU"/>
        </w:rPr>
        <w:t>.</w:t>
      </w:r>
      <w:r w:rsidR="009E6C44" w:rsidRPr="00854DB9">
        <w:rPr>
          <w:rFonts w:ascii="Arial" w:hAnsi="Arial" w:cs="Arial"/>
          <w:spacing w:val="2"/>
          <w:sz w:val="14"/>
          <w:szCs w:val="14"/>
          <w:lang w:val="ru-RU"/>
        </w:rPr>
        <w:t>п</w:t>
      </w:r>
      <w:proofErr w:type="spellEnd"/>
      <w:r w:rsidR="009E6C44" w:rsidRPr="00854DB9">
        <w:rPr>
          <w:rFonts w:ascii="Arial" w:hAnsi="Arial" w:cs="Arial"/>
          <w:spacing w:val="2"/>
          <w:sz w:val="14"/>
          <w:szCs w:val="14"/>
          <w:lang w:val="ru-RU"/>
        </w:rPr>
        <w:t>.</w:t>
      </w:r>
      <w:r w:rsidR="00FA0B1B" w:rsidRPr="00854DB9">
        <w:rPr>
          <w:rFonts w:ascii="Arial" w:hAnsi="Arial" w:cs="Arial"/>
          <w:spacing w:val="2"/>
          <w:sz w:val="14"/>
          <w:szCs w:val="14"/>
          <w:lang w:val="ru-RU"/>
        </w:rPr>
        <w:t xml:space="preserve"> 5.3.2.</w:t>
      </w:r>
      <w:r w:rsidR="009E6C44" w:rsidRPr="00854DB9">
        <w:rPr>
          <w:rFonts w:ascii="Arial" w:hAnsi="Arial" w:cs="Arial"/>
          <w:spacing w:val="2"/>
          <w:sz w:val="14"/>
          <w:szCs w:val="14"/>
          <w:lang w:val="ru-RU"/>
        </w:rPr>
        <w:t>,</w:t>
      </w:r>
      <w:r w:rsidR="00FA0B1B" w:rsidRPr="00854DB9">
        <w:rPr>
          <w:rFonts w:ascii="Arial" w:hAnsi="Arial" w:cs="Arial"/>
          <w:spacing w:val="4"/>
          <w:sz w:val="14"/>
          <w:szCs w:val="14"/>
          <w:lang w:val="ru-RU"/>
        </w:rPr>
        <w:t xml:space="preserve"> </w:t>
      </w:r>
      <w:r w:rsidR="00FA0B1B" w:rsidRPr="00854DB9">
        <w:rPr>
          <w:rFonts w:ascii="Arial" w:hAnsi="Arial" w:cs="Arial"/>
          <w:spacing w:val="2"/>
          <w:sz w:val="14"/>
          <w:szCs w:val="14"/>
          <w:lang w:val="ru-RU"/>
        </w:rPr>
        <w:t>5.3.3.</w:t>
      </w:r>
      <w:r w:rsidR="006A0730" w:rsidRPr="00854DB9">
        <w:rPr>
          <w:rFonts w:ascii="Arial" w:hAnsi="Arial" w:cs="Arial"/>
          <w:spacing w:val="2"/>
          <w:sz w:val="14"/>
          <w:szCs w:val="14"/>
          <w:lang w:val="ru-RU"/>
        </w:rPr>
        <w:t xml:space="preserve">, 5.3.4., </w:t>
      </w:r>
      <w:r w:rsidR="009E6C44" w:rsidRPr="00854DB9">
        <w:rPr>
          <w:rFonts w:ascii="Arial" w:hAnsi="Arial" w:cs="Arial"/>
          <w:spacing w:val="2"/>
          <w:sz w:val="14"/>
          <w:szCs w:val="14"/>
          <w:lang w:val="ru-RU"/>
        </w:rPr>
        <w:t xml:space="preserve">5.3.5. </w:t>
      </w:r>
      <w:r w:rsidR="006A0730" w:rsidRPr="00854DB9">
        <w:rPr>
          <w:rFonts w:ascii="Arial" w:hAnsi="Arial" w:cs="Arial"/>
          <w:spacing w:val="2"/>
          <w:sz w:val="14"/>
          <w:szCs w:val="14"/>
          <w:lang w:val="ru-RU"/>
        </w:rPr>
        <w:t>настоящего</w:t>
      </w:r>
      <w:r w:rsidR="008D1AEA" w:rsidRPr="00854DB9">
        <w:rPr>
          <w:rFonts w:ascii="Arial" w:hAnsi="Arial" w:cs="Arial"/>
          <w:spacing w:val="2"/>
          <w:sz w:val="14"/>
          <w:szCs w:val="14"/>
          <w:lang w:val="ru-RU"/>
        </w:rPr>
        <w:t xml:space="preserve"> </w:t>
      </w:r>
      <w:r w:rsidR="00FA0B1B" w:rsidRPr="00854DB9">
        <w:rPr>
          <w:rFonts w:ascii="Arial" w:hAnsi="Arial" w:cs="Arial"/>
          <w:spacing w:val="2"/>
          <w:sz w:val="14"/>
          <w:szCs w:val="14"/>
          <w:lang w:val="ru-RU"/>
        </w:rPr>
        <w:t>Договора;</w:t>
      </w:r>
      <w:r w:rsidR="00E8437A" w:rsidRPr="00854DB9">
        <w:rPr>
          <w:rFonts w:ascii="Arial" w:hAnsi="Arial" w:cs="Arial"/>
          <w:spacing w:val="2"/>
          <w:sz w:val="14"/>
          <w:szCs w:val="14"/>
          <w:lang w:val="ru-RU"/>
        </w:rPr>
        <w:t xml:space="preserve"> </w:t>
      </w:r>
    </w:p>
    <w:p w:rsidR="00FA0B1B" w:rsidRPr="00854DB9" w:rsidRDefault="009E6C44" w:rsidP="00441B0F">
      <w:pPr>
        <w:tabs>
          <w:tab w:val="left" w:pos="3993"/>
          <w:tab w:val="left" w:pos="4356"/>
          <w:tab w:val="left" w:pos="4719"/>
          <w:tab w:val="left" w:pos="9075"/>
        </w:tabs>
        <w:ind w:left="363" w:right="72"/>
        <w:jc w:val="both"/>
        <w:rPr>
          <w:rFonts w:ascii="Arial" w:hAnsi="Arial" w:cs="Arial"/>
          <w:sz w:val="14"/>
          <w:szCs w:val="14"/>
          <w:lang w:val="ru-RU"/>
        </w:rPr>
      </w:pPr>
      <w:r w:rsidRPr="00854DB9">
        <w:rPr>
          <w:rFonts w:ascii="Arial" w:hAnsi="Arial" w:cs="Arial"/>
          <w:spacing w:val="4"/>
          <w:sz w:val="14"/>
          <w:szCs w:val="14"/>
          <w:lang w:val="ru-RU"/>
        </w:rPr>
        <w:t>5.4.2</w:t>
      </w:r>
      <w:r w:rsidR="00FA0B1B" w:rsidRPr="00854DB9">
        <w:rPr>
          <w:rFonts w:ascii="Arial" w:hAnsi="Arial" w:cs="Arial"/>
          <w:spacing w:val="4"/>
          <w:sz w:val="14"/>
          <w:szCs w:val="14"/>
          <w:lang w:val="ru-RU"/>
        </w:rPr>
        <w:t>.2.</w:t>
      </w:r>
      <w:r w:rsidR="00003467" w:rsidRPr="00854DB9">
        <w:rPr>
          <w:rFonts w:ascii="Arial" w:hAnsi="Arial" w:cs="Arial"/>
          <w:spacing w:val="4"/>
          <w:sz w:val="14"/>
          <w:szCs w:val="14"/>
          <w:lang w:val="ru-RU"/>
        </w:rPr>
        <w:t xml:space="preserve"> пред</w:t>
      </w:r>
      <w:r w:rsidR="009625E1" w:rsidRPr="00854DB9">
        <w:rPr>
          <w:rFonts w:ascii="Arial" w:hAnsi="Arial" w:cs="Arial"/>
          <w:spacing w:val="4"/>
          <w:sz w:val="14"/>
          <w:szCs w:val="14"/>
          <w:lang w:val="ru-RU"/>
        </w:rPr>
        <w:t>о</w:t>
      </w:r>
      <w:r w:rsidR="00003467" w:rsidRPr="00854DB9">
        <w:rPr>
          <w:rFonts w:ascii="Arial" w:hAnsi="Arial" w:cs="Arial"/>
          <w:spacing w:val="4"/>
          <w:sz w:val="14"/>
          <w:szCs w:val="14"/>
          <w:lang w:val="ru-RU"/>
        </w:rPr>
        <w:t xml:space="preserve">ставления Участником справки о болезни после «1» марта </w:t>
      </w:r>
      <w:r w:rsidR="00352631" w:rsidRPr="00854DB9">
        <w:rPr>
          <w:rFonts w:ascii="Arial" w:hAnsi="Arial" w:cs="Arial"/>
          <w:spacing w:val="4"/>
          <w:sz w:val="14"/>
          <w:szCs w:val="14"/>
          <w:lang w:val="ru-RU"/>
        </w:rPr>
        <w:t>2020</w:t>
      </w:r>
      <w:r w:rsidR="00003467" w:rsidRPr="00854DB9">
        <w:rPr>
          <w:rFonts w:ascii="Arial" w:hAnsi="Arial" w:cs="Arial"/>
          <w:spacing w:val="4"/>
          <w:sz w:val="14"/>
          <w:szCs w:val="14"/>
          <w:lang w:val="ru-RU"/>
        </w:rPr>
        <w:t xml:space="preserve">, </w:t>
      </w:r>
      <w:r w:rsidR="00FD30EA" w:rsidRPr="00854DB9">
        <w:rPr>
          <w:rFonts w:ascii="Arial" w:hAnsi="Arial" w:cs="Arial"/>
          <w:spacing w:val="4"/>
          <w:sz w:val="14"/>
          <w:szCs w:val="14"/>
          <w:lang w:val="ru-RU"/>
        </w:rPr>
        <w:t xml:space="preserve">в том </w:t>
      </w:r>
      <w:proofErr w:type="gramStart"/>
      <w:r w:rsidR="00FD30EA" w:rsidRPr="00854DB9">
        <w:rPr>
          <w:rFonts w:ascii="Arial" w:hAnsi="Arial" w:cs="Arial"/>
          <w:spacing w:val="4"/>
          <w:sz w:val="14"/>
          <w:szCs w:val="14"/>
          <w:lang w:val="ru-RU"/>
        </w:rPr>
        <w:t>числе</w:t>
      </w:r>
      <w:proofErr w:type="gramEnd"/>
      <w:r w:rsidR="00003467" w:rsidRPr="00854DB9">
        <w:rPr>
          <w:rFonts w:ascii="Arial" w:hAnsi="Arial" w:cs="Arial"/>
          <w:spacing w:val="4"/>
          <w:sz w:val="14"/>
          <w:szCs w:val="14"/>
          <w:lang w:val="ru-RU"/>
        </w:rPr>
        <w:t xml:space="preserve"> если настоящий Договор заключен после вышеуказанной даты</w:t>
      </w:r>
      <w:r w:rsidR="00FA0B1B" w:rsidRPr="00854DB9">
        <w:rPr>
          <w:rFonts w:ascii="Arial" w:hAnsi="Arial" w:cs="Arial"/>
          <w:sz w:val="14"/>
          <w:szCs w:val="14"/>
          <w:lang w:val="ru-RU"/>
        </w:rPr>
        <w:t>;</w:t>
      </w:r>
    </w:p>
    <w:p w:rsidR="00FA0B1B" w:rsidRPr="00854DB9" w:rsidRDefault="009E6C44" w:rsidP="00441B0F">
      <w:pPr>
        <w:tabs>
          <w:tab w:val="left" w:pos="3993"/>
          <w:tab w:val="left" w:pos="4356"/>
          <w:tab w:val="left" w:pos="4719"/>
          <w:tab w:val="left" w:pos="9075"/>
        </w:tabs>
        <w:ind w:left="363" w:right="72"/>
        <w:jc w:val="both"/>
        <w:rPr>
          <w:rFonts w:ascii="Arial" w:hAnsi="Arial" w:cs="Arial"/>
          <w:spacing w:val="-2"/>
          <w:sz w:val="14"/>
          <w:szCs w:val="14"/>
          <w:lang w:val="ru-RU"/>
        </w:rPr>
      </w:pPr>
      <w:r w:rsidRPr="00854DB9">
        <w:rPr>
          <w:rFonts w:ascii="Arial" w:hAnsi="Arial" w:cs="Arial"/>
          <w:spacing w:val="5"/>
          <w:sz w:val="14"/>
          <w:szCs w:val="14"/>
          <w:lang w:val="ru-RU"/>
        </w:rPr>
        <w:t>5.4.2</w:t>
      </w:r>
      <w:r w:rsidR="00FA0B1B" w:rsidRPr="00854DB9">
        <w:rPr>
          <w:rFonts w:ascii="Arial" w:hAnsi="Arial" w:cs="Arial"/>
          <w:spacing w:val="5"/>
          <w:sz w:val="14"/>
          <w:szCs w:val="14"/>
          <w:lang w:val="ru-RU"/>
        </w:rPr>
        <w:t>.3.</w:t>
      </w:r>
      <w:r w:rsidR="006A0730" w:rsidRPr="00854DB9">
        <w:rPr>
          <w:rFonts w:ascii="Arial" w:hAnsi="Arial" w:cs="Arial"/>
          <w:spacing w:val="5"/>
          <w:sz w:val="14"/>
          <w:szCs w:val="14"/>
          <w:lang w:val="ru-RU"/>
        </w:rPr>
        <w:t xml:space="preserve"> </w:t>
      </w:r>
      <w:r w:rsidR="00FA0B1B" w:rsidRPr="00854DB9">
        <w:rPr>
          <w:rFonts w:ascii="Arial" w:hAnsi="Arial" w:cs="Arial"/>
          <w:spacing w:val="5"/>
          <w:sz w:val="14"/>
          <w:szCs w:val="14"/>
          <w:lang w:val="ru-RU"/>
        </w:rPr>
        <w:t>если Участник не исполнил или ненадлежащим образом исполнил обяза</w:t>
      </w:r>
      <w:r w:rsidR="006A0730" w:rsidRPr="00854DB9">
        <w:rPr>
          <w:rFonts w:ascii="Arial" w:hAnsi="Arial" w:cs="Arial"/>
          <w:spacing w:val="5"/>
          <w:sz w:val="14"/>
          <w:szCs w:val="14"/>
          <w:lang w:val="ru-RU"/>
        </w:rPr>
        <w:t xml:space="preserve">нности, предусмотренные </w:t>
      </w:r>
      <w:proofErr w:type="spellStart"/>
      <w:r w:rsidR="006A0730" w:rsidRPr="00854DB9">
        <w:rPr>
          <w:rFonts w:ascii="Arial" w:hAnsi="Arial" w:cs="Arial"/>
          <w:spacing w:val="5"/>
          <w:sz w:val="14"/>
          <w:szCs w:val="14"/>
          <w:lang w:val="ru-RU"/>
        </w:rPr>
        <w:t>п</w:t>
      </w:r>
      <w:r w:rsidR="007F28F9" w:rsidRPr="00854DB9">
        <w:rPr>
          <w:rFonts w:ascii="Arial" w:hAnsi="Arial" w:cs="Arial"/>
          <w:spacing w:val="5"/>
          <w:sz w:val="14"/>
          <w:szCs w:val="14"/>
          <w:lang w:val="ru-RU"/>
        </w:rPr>
        <w:t>.</w:t>
      </w:r>
      <w:r w:rsidR="005F357D" w:rsidRPr="00854DB9">
        <w:rPr>
          <w:rFonts w:ascii="Arial" w:hAnsi="Arial" w:cs="Arial"/>
          <w:spacing w:val="5"/>
          <w:sz w:val="14"/>
          <w:szCs w:val="14"/>
          <w:lang w:val="ru-RU"/>
        </w:rPr>
        <w:t>п</w:t>
      </w:r>
      <w:proofErr w:type="spellEnd"/>
      <w:r w:rsidR="005F357D" w:rsidRPr="00854DB9">
        <w:rPr>
          <w:rFonts w:ascii="Arial" w:hAnsi="Arial" w:cs="Arial"/>
          <w:spacing w:val="5"/>
          <w:sz w:val="14"/>
          <w:szCs w:val="14"/>
          <w:lang w:val="ru-RU"/>
        </w:rPr>
        <w:t>. 2.4.2., 2.4</w:t>
      </w:r>
      <w:r w:rsidR="00FA0B1B" w:rsidRPr="00854DB9">
        <w:rPr>
          <w:rFonts w:ascii="Arial" w:hAnsi="Arial" w:cs="Arial"/>
          <w:spacing w:val="5"/>
          <w:sz w:val="14"/>
          <w:szCs w:val="14"/>
          <w:lang w:val="ru-RU"/>
        </w:rPr>
        <w:t xml:space="preserve">.4. настоящего </w:t>
      </w:r>
      <w:r w:rsidR="00FA0B1B" w:rsidRPr="00854DB9">
        <w:rPr>
          <w:rFonts w:ascii="Arial" w:hAnsi="Arial" w:cs="Arial"/>
          <w:spacing w:val="-2"/>
          <w:sz w:val="14"/>
          <w:szCs w:val="14"/>
          <w:lang w:val="ru-RU"/>
        </w:rPr>
        <w:t>Договора;</w:t>
      </w:r>
    </w:p>
    <w:p w:rsidR="00FA0B1B" w:rsidRPr="00854DB9" w:rsidRDefault="009E6C44" w:rsidP="00441B0F">
      <w:pPr>
        <w:tabs>
          <w:tab w:val="left" w:pos="3993"/>
          <w:tab w:val="left" w:pos="4356"/>
          <w:tab w:val="left" w:pos="4719"/>
          <w:tab w:val="left" w:pos="9075"/>
        </w:tabs>
        <w:ind w:left="363" w:right="72"/>
        <w:jc w:val="both"/>
        <w:rPr>
          <w:rFonts w:ascii="Arial" w:hAnsi="Arial" w:cs="Arial"/>
          <w:spacing w:val="1"/>
          <w:sz w:val="14"/>
          <w:szCs w:val="14"/>
          <w:lang w:val="ru-RU"/>
        </w:rPr>
      </w:pPr>
      <w:r w:rsidRPr="00854DB9">
        <w:rPr>
          <w:rFonts w:ascii="Arial" w:hAnsi="Arial" w:cs="Arial"/>
          <w:spacing w:val="5"/>
          <w:sz w:val="14"/>
          <w:szCs w:val="14"/>
          <w:lang w:val="ru-RU"/>
        </w:rPr>
        <w:t>5.4.2</w:t>
      </w:r>
      <w:r w:rsidR="006D30DE" w:rsidRPr="00854DB9">
        <w:rPr>
          <w:rFonts w:ascii="Arial" w:hAnsi="Arial" w:cs="Arial"/>
          <w:spacing w:val="5"/>
          <w:sz w:val="14"/>
          <w:szCs w:val="14"/>
          <w:lang w:val="ru-RU"/>
        </w:rPr>
        <w:t>.4</w:t>
      </w:r>
      <w:r w:rsidR="00FA0B1B" w:rsidRPr="00854DB9">
        <w:rPr>
          <w:rFonts w:ascii="Arial" w:hAnsi="Arial" w:cs="Arial"/>
          <w:spacing w:val="5"/>
          <w:sz w:val="14"/>
          <w:szCs w:val="14"/>
          <w:lang w:val="ru-RU"/>
        </w:rPr>
        <w:t>.</w:t>
      </w:r>
      <w:r w:rsidR="006A0730" w:rsidRPr="00854DB9">
        <w:rPr>
          <w:rFonts w:ascii="Arial" w:hAnsi="Arial" w:cs="Arial"/>
          <w:spacing w:val="5"/>
          <w:sz w:val="14"/>
          <w:szCs w:val="14"/>
          <w:lang w:val="ru-RU"/>
        </w:rPr>
        <w:t xml:space="preserve"> </w:t>
      </w:r>
      <w:r w:rsidR="00FA0B1B" w:rsidRPr="00854DB9">
        <w:rPr>
          <w:rFonts w:ascii="Arial" w:hAnsi="Arial" w:cs="Arial"/>
          <w:spacing w:val="5"/>
          <w:sz w:val="14"/>
          <w:szCs w:val="14"/>
          <w:lang w:val="ru-RU"/>
        </w:rPr>
        <w:t xml:space="preserve">если Участник </w:t>
      </w:r>
      <w:r w:rsidR="00FA0B1B" w:rsidRPr="00854DB9">
        <w:rPr>
          <w:rFonts w:ascii="Arial" w:hAnsi="Arial" w:cs="Arial"/>
          <w:spacing w:val="1"/>
          <w:sz w:val="14"/>
          <w:szCs w:val="14"/>
          <w:lang w:val="ru-RU"/>
        </w:rPr>
        <w:t>не в состоянии вылететь в сроки, определенные в соответствии с настоящим Договором;</w:t>
      </w:r>
    </w:p>
    <w:p w:rsidR="00FA0B1B" w:rsidRPr="00854DB9" w:rsidRDefault="009E6C44" w:rsidP="00441B0F">
      <w:pPr>
        <w:tabs>
          <w:tab w:val="left" w:pos="3993"/>
          <w:tab w:val="left" w:pos="4356"/>
          <w:tab w:val="left" w:pos="4719"/>
          <w:tab w:val="left" w:pos="9075"/>
        </w:tabs>
        <w:ind w:left="363" w:right="72"/>
        <w:jc w:val="both"/>
        <w:rPr>
          <w:rFonts w:ascii="Arial" w:hAnsi="Arial" w:cs="Arial"/>
          <w:spacing w:val="-2"/>
          <w:sz w:val="14"/>
          <w:szCs w:val="14"/>
          <w:lang w:val="ru-RU"/>
        </w:rPr>
      </w:pPr>
      <w:r w:rsidRPr="00854DB9">
        <w:rPr>
          <w:rFonts w:ascii="Arial" w:hAnsi="Arial" w:cs="Arial"/>
          <w:spacing w:val="5"/>
          <w:sz w:val="14"/>
          <w:szCs w:val="14"/>
          <w:lang w:val="ru-RU"/>
        </w:rPr>
        <w:t>5.4.2</w:t>
      </w:r>
      <w:r w:rsidR="006D30DE" w:rsidRPr="00854DB9">
        <w:rPr>
          <w:rFonts w:ascii="Arial" w:hAnsi="Arial" w:cs="Arial"/>
          <w:spacing w:val="5"/>
          <w:sz w:val="14"/>
          <w:szCs w:val="14"/>
          <w:lang w:val="ru-RU"/>
        </w:rPr>
        <w:t>.5</w:t>
      </w:r>
      <w:r w:rsidR="00FA0B1B" w:rsidRPr="00854DB9">
        <w:rPr>
          <w:rFonts w:ascii="Arial" w:hAnsi="Arial" w:cs="Arial"/>
          <w:spacing w:val="5"/>
          <w:sz w:val="14"/>
          <w:szCs w:val="14"/>
          <w:lang w:val="ru-RU"/>
        </w:rPr>
        <w:t>.</w:t>
      </w:r>
      <w:r w:rsidR="006A0730" w:rsidRPr="00854DB9">
        <w:rPr>
          <w:rFonts w:ascii="Arial" w:hAnsi="Arial" w:cs="Arial"/>
          <w:spacing w:val="5"/>
          <w:sz w:val="14"/>
          <w:szCs w:val="14"/>
          <w:lang w:val="ru-RU"/>
        </w:rPr>
        <w:t xml:space="preserve"> </w:t>
      </w:r>
      <w:r w:rsidR="00EC6D28" w:rsidRPr="00854DB9">
        <w:rPr>
          <w:rFonts w:ascii="Arial" w:eastAsia="Times New Roman" w:hAnsi="Arial" w:cs="Arial"/>
          <w:spacing w:val="5"/>
          <w:sz w:val="14"/>
          <w:szCs w:val="14"/>
          <w:lang w:val="ru-RU"/>
        </w:rPr>
        <w:t xml:space="preserve">если Участник </w:t>
      </w:r>
      <w:r w:rsidR="00EC6D28" w:rsidRPr="00854DB9">
        <w:rPr>
          <w:rFonts w:ascii="Arial" w:eastAsia="Times New Roman" w:hAnsi="Arial" w:cs="Arial"/>
          <w:spacing w:val="3"/>
          <w:sz w:val="14"/>
          <w:szCs w:val="14"/>
          <w:lang w:val="ru-RU"/>
        </w:rPr>
        <w:t>отказался от исполнения настоящего Договора (участия в программе)</w:t>
      </w:r>
      <w:r w:rsidR="003E25D9" w:rsidRPr="00854DB9">
        <w:rPr>
          <w:rFonts w:ascii="Arial" w:eastAsia="Times New Roman" w:hAnsi="Arial" w:cs="Arial"/>
          <w:spacing w:val="3"/>
          <w:sz w:val="14"/>
          <w:szCs w:val="14"/>
          <w:lang w:val="ru-RU"/>
        </w:rPr>
        <w:t xml:space="preserve"> до </w:t>
      </w:r>
      <w:r w:rsidR="00185578" w:rsidRPr="00854DB9">
        <w:rPr>
          <w:rFonts w:ascii="Arial" w:eastAsia="Times New Roman" w:hAnsi="Arial" w:cs="Arial"/>
          <w:spacing w:val="3"/>
          <w:sz w:val="14"/>
          <w:szCs w:val="14"/>
          <w:lang w:val="ru-RU"/>
        </w:rPr>
        <w:t>«</w:t>
      </w:r>
      <w:r w:rsidR="003E25D9" w:rsidRPr="00854DB9">
        <w:rPr>
          <w:rFonts w:ascii="Arial" w:eastAsia="Times New Roman" w:hAnsi="Arial" w:cs="Arial"/>
          <w:spacing w:val="3"/>
          <w:sz w:val="14"/>
          <w:szCs w:val="14"/>
          <w:lang w:val="ru-RU"/>
        </w:rPr>
        <w:t>15</w:t>
      </w:r>
      <w:r w:rsidR="00185578" w:rsidRPr="00854DB9">
        <w:rPr>
          <w:rFonts w:ascii="Arial" w:eastAsia="Times New Roman" w:hAnsi="Arial" w:cs="Arial"/>
          <w:spacing w:val="3"/>
          <w:sz w:val="14"/>
          <w:szCs w:val="14"/>
          <w:lang w:val="ru-RU"/>
        </w:rPr>
        <w:t>»</w:t>
      </w:r>
      <w:r w:rsidR="003E25D9" w:rsidRPr="00854DB9">
        <w:rPr>
          <w:rFonts w:ascii="Arial" w:eastAsia="Times New Roman" w:hAnsi="Arial" w:cs="Arial"/>
          <w:spacing w:val="3"/>
          <w:sz w:val="14"/>
          <w:szCs w:val="14"/>
          <w:lang w:val="ru-RU"/>
        </w:rPr>
        <w:t xml:space="preserve"> июля </w:t>
      </w:r>
      <w:r w:rsidR="00352631" w:rsidRPr="00854DB9">
        <w:rPr>
          <w:rFonts w:ascii="Arial" w:eastAsia="Times New Roman" w:hAnsi="Arial" w:cs="Arial"/>
          <w:spacing w:val="3"/>
          <w:sz w:val="14"/>
          <w:szCs w:val="14"/>
          <w:lang w:val="ru-RU"/>
        </w:rPr>
        <w:t>2020</w:t>
      </w:r>
      <w:r w:rsidR="003E25D9" w:rsidRPr="00854DB9">
        <w:rPr>
          <w:rFonts w:ascii="Arial" w:eastAsia="Times New Roman" w:hAnsi="Arial" w:cs="Arial"/>
          <w:spacing w:val="3"/>
          <w:sz w:val="14"/>
          <w:szCs w:val="14"/>
          <w:lang w:val="ru-RU"/>
        </w:rPr>
        <w:t xml:space="preserve"> года и Участником не получена въездная виза в США для участия в программе</w:t>
      </w:r>
      <w:r w:rsidR="00EC6D28" w:rsidRPr="00854DB9">
        <w:rPr>
          <w:rFonts w:ascii="Arial" w:eastAsia="Times New Roman" w:hAnsi="Arial" w:cs="Arial"/>
          <w:spacing w:val="-2"/>
          <w:sz w:val="14"/>
          <w:szCs w:val="14"/>
          <w:lang w:val="ru-RU"/>
        </w:rPr>
        <w:t>;</w:t>
      </w:r>
    </w:p>
    <w:p w:rsidR="00FA0B1B" w:rsidRPr="00854DB9" w:rsidRDefault="009E6C44" w:rsidP="00441B0F">
      <w:pPr>
        <w:tabs>
          <w:tab w:val="left" w:pos="3993"/>
          <w:tab w:val="left" w:pos="4356"/>
          <w:tab w:val="left" w:pos="4719"/>
          <w:tab w:val="left" w:pos="9075"/>
        </w:tabs>
        <w:ind w:left="363" w:right="72"/>
        <w:jc w:val="both"/>
        <w:rPr>
          <w:rFonts w:ascii="Arial" w:hAnsi="Arial" w:cs="Arial"/>
          <w:sz w:val="14"/>
          <w:szCs w:val="14"/>
          <w:lang w:val="ru-RU"/>
        </w:rPr>
      </w:pPr>
      <w:r w:rsidRPr="00854DB9">
        <w:rPr>
          <w:rFonts w:ascii="Arial" w:hAnsi="Arial" w:cs="Arial"/>
          <w:spacing w:val="5"/>
          <w:sz w:val="14"/>
          <w:szCs w:val="14"/>
          <w:lang w:val="ru-RU"/>
        </w:rPr>
        <w:t>5.4.2</w:t>
      </w:r>
      <w:r w:rsidR="006D30DE" w:rsidRPr="00854DB9">
        <w:rPr>
          <w:rFonts w:ascii="Arial" w:hAnsi="Arial" w:cs="Arial"/>
          <w:spacing w:val="5"/>
          <w:sz w:val="14"/>
          <w:szCs w:val="14"/>
          <w:lang w:val="ru-RU"/>
        </w:rPr>
        <w:t>.6</w:t>
      </w:r>
      <w:r w:rsidR="00FA0B1B" w:rsidRPr="00854DB9">
        <w:rPr>
          <w:rFonts w:ascii="Arial" w:hAnsi="Arial" w:cs="Arial"/>
          <w:spacing w:val="5"/>
          <w:sz w:val="14"/>
          <w:szCs w:val="14"/>
          <w:lang w:val="ru-RU"/>
        </w:rPr>
        <w:t>.</w:t>
      </w:r>
      <w:r w:rsidR="006A0730" w:rsidRPr="00854DB9">
        <w:rPr>
          <w:rFonts w:ascii="Arial" w:hAnsi="Arial" w:cs="Arial"/>
          <w:spacing w:val="5"/>
          <w:sz w:val="14"/>
          <w:szCs w:val="14"/>
          <w:lang w:val="ru-RU"/>
        </w:rPr>
        <w:t xml:space="preserve"> </w:t>
      </w:r>
      <w:r w:rsidR="00FA0B1B" w:rsidRPr="00854DB9">
        <w:rPr>
          <w:rFonts w:ascii="Arial" w:hAnsi="Arial" w:cs="Arial"/>
          <w:spacing w:val="5"/>
          <w:sz w:val="14"/>
          <w:szCs w:val="14"/>
          <w:lang w:val="ru-RU"/>
        </w:rPr>
        <w:t xml:space="preserve">если Участник </w:t>
      </w:r>
      <w:r w:rsidR="00FA0B1B" w:rsidRPr="00854DB9">
        <w:rPr>
          <w:rFonts w:ascii="Arial" w:hAnsi="Arial" w:cs="Arial"/>
          <w:sz w:val="14"/>
          <w:szCs w:val="14"/>
          <w:lang w:val="ru-RU"/>
        </w:rPr>
        <w:t>не оплатил расходы, связанные с его участием в программе</w:t>
      </w:r>
      <w:r w:rsidR="00FA0B1B" w:rsidRPr="00854DB9">
        <w:rPr>
          <w:rFonts w:ascii="Arial" w:hAnsi="Arial" w:cs="Arial"/>
          <w:spacing w:val="10"/>
          <w:sz w:val="14"/>
          <w:szCs w:val="14"/>
          <w:lang w:val="ru-RU"/>
        </w:rPr>
        <w:t>,</w:t>
      </w:r>
      <w:r w:rsidR="00856980" w:rsidRPr="00854DB9">
        <w:rPr>
          <w:rFonts w:ascii="Arial" w:hAnsi="Arial" w:cs="Arial"/>
          <w:sz w:val="14"/>
          <w:szCs w:val="14"/>
          <w:lang w:val="ru-RU"/>
        </w:rPr>
        <w:t xml:space="preserve"> в соответствии с п. 4.2.3</w:t>
      </w:r>
      <w:r w:rsidR="00FA0B1B" w:rsidRPr="00854DB9">
        <w:rPr>
          <w:rFonts w:ascii="Arial" w:hAnsi="Arial" w:cs="Arial"/>
          <w:sz w:val="14"/>
          <w:szCs w:val="14"/>
          <w:lang w:val="ru-RU"/>
        </w:rPr>
        <w:t>. настоящего Договора;</w:t>
      </w:r>
    </w:p>
    <w:p w:rsidR="00FA0B1B" w:rsidRPr="00854DB9" w:rsidRDefault="009E6C44" w:rsidP="00441B0F">
      <w:pPr>
        <w:tabs>
          <w:tab w:val="left" w:pos="3993"/>
          <w:tab w:val="left" w:pos="4356"/>
          <w:tab w:val="left" w:pos="4719"/>
          <w:tab w:val="left" w:pos="9075"/>
        </w:tabs>
        <w:ind w:left="363" w:right="72"/>
        <w:jc w:val="both"/>
        <w:rPr>
          <w:rFonts w:ascii="Arial" w:hAnsi="Arial" w:cs="Arial"/>
          <w:spacing w:val="1"/>
          <w:sz w:val="14"/>
          <w:szCs w:val="14"/>
          <w:lang w:val="ru-RU"/>
        </w:rPr>
      </w:pPr>
      <w:r w:rsidRPr="00854DB9">
        <w:rPr>
          <w:rFonts w:ascii="Arial" w:hAnsi="Arial" w:cs="Arial"/>
          <w:spacing w:val="5"/>
          <w:sz w:val="14"/>
          <w:szCs w:val="14"/>
          <w:lang w:val="ru-RU"/>
        </w:rPr>
        <w:t>5.4.2</w:t>
      </w:r>
      <w:r w:rsidR="006D30DE" w:rsidRPr="00854DB9">
        <w:rPr>
          <w:rFonts w:ascii="Arial" w:hAnsi="Arial" w:cs="Arial"/>
          <w:spacing w:val="5"/>
          <w:sz w:val="14"/>
          <w:szCs w:val="14"/>
          <w:lang w:val="ru-RU"/>
        </w:rPr>
        <w:t>.7</w:t>
      </w:r>
      <w:r w:rsidR="00FA0B1B" w:rsidRPr="00854DB9">
        <w:rPr>
          <w:rFonts w:ascii="Arial" w:hAnsi="Arial" w:cs="Arial"/>
          <w:spacing w:val="5"/>
          <w:sz w:val="14"/>
          <w:szCs w:val="14"/>
          <w:lang w:val="ru-RU"/>
        </w:rPr>
        <w:t>.</w:t>
      </w:r>
      <w:r w:rsidR="006A0730" w:rsidRPr="00854DB9">
        <w:rPr>
          <w:rFonts w:ascii="Arial" w:hAnsi="Arial" w:cs="Arial"/>
          <w:spacing w:val="5"/>
          <w:sz w:val="14"/>
          <w:szCs w:val="14"/>
          <w:lang w:val="ru-RU"/>
        </w:rPr>
        <w:t xml:space="preserve"> </w:t>
      </w:r>
      <w:r w:rsidR="00FA0B1B" w:rsidRPr="00854DB9">
        <w:rPr>
          <w:rFonts w:ascii="Arial" w:hAnsi="Arial" w:cs="Arial"/>
          <w:spacing w:val="5"/>
          <w:sz w:val="14"/>
          <w:szCs w:val="14"/>
          <w:lang w:val="ru-RU"/>
        </w:rPr>
        <w:t xml:space="preserve">если Участник </w:t>
      </w:r>
      <w:r w:rsidR="00FA0B1B" w:rsidRPr="00854DB9">
        <w:rPr>
          <w:rFonts w:ascii="Arial" w:hAnsi="Arial" w:cs="Arial"/>
          <w:spacing w:val="1"/>
          <w:sz w:val="14"/>
          <w:szCs w:val="14"/>
          <w:lang w:val="ru-RU"/>
        </w:rPr>
        <w:t xml:space="preserve">не сохранил статус студента до начала действия программы (был отчислен или исключен из </w:t>
      </w:r>
      <w:r w:rsidR="006A0730" w:rsidRPr="00854DB9">
        <w:rPr>
          <w:rFonts w:ascii="Arial" w:hAnsi="Arial" w:cs="Arial"/>
          <w:spacing w:val="1"/>
          <w:sz w:val="14"/>
          <w:szCs w:val="14"/>
          <w:lang w:val="ru-RU"/>
        </w:rPr>
        <w:t>учреждения высшего образования</w:t>
      </w:r>
      <w:r w:rsidR="00FA0B1B" w:rsidRPr="00854DB9">
        <w:rPr>
          <w:rFonts w:ascii="Arial" w:hAnsi="Arial" w:cs="Arial"/>
          <w:spacing w:val="1"/>
          <w:sz w:val="14"/>
          <w:szCs w:val="14"/>
          <w:lang w:val="ru-RU"/>
        </w:rPr>
        <w:t>, ушел в академический отпуск);</w:t>
      </w:r>
    </w:p>
    <w:p w:rsidR="00FA0B1B" w:rsidRPr="00854DB9" w:rsidRDefault="009E6C44" w:rsidP="00441B0F">
      <w:pPr>
        <w:tabs>
          <w:tab w:val="left" w:pos="3993"/>
          <w:tab w:val="left" w:pos="4356"/>
          <w:tab w:val="left" w:pos="4719"/>
          <w:tab w:val="left" w:pos="9075"/>
        </w:tabs>
        <w:ind w:left="363" w:right="72"/>
        <w:jc w:val="both"/>
        <w:rPr>
          <w:rFonts w:ascii="Arial" w:hAnsi="Arial" w:cs="Arial"/>
          <w:spacing w:val="1"/>
          <w:sz w:val="14"/>
          <w:szCs w:val="14"/>
          <w:lang w:val="ru-RU"/>
        </w:rPr>
      </w:pPr>
      <w:r w:rsidRPr="00854DB9">
        <w:rPr>
          <w:rFonts w:ascii="Arial" w:hAnsi="Arial" w:cs="Arial"/>
          <w:spacing w:val="5"/>
          <w:sz w:val="14"/>
          <w:szCs w:val="14"/>
          <w:lang w:val="ru-RU"/>
        </w:rPr>
        <w:t>5.4.2</w:t>
      </w:r>
      <w:r w:rsidR="006D30DE" w:rsidRPr="00854DB9">
        <w:rPr>
          <w:rFonts w:ascii="Arial" w:hAnsi="Arial" w:cs="Arial"/>
          <w:spacing w:val="5"/>
          <w:sz w:val="14"/>
          <w:szCs w:val="14"/>
          <w:lang w:val="ru-RU"/>
        </w:rPr>
        <w:t>.8</w:t>
      </w:r>
      <w:r w:rsidR="00FA0B1B" w:rsidRPr="00854DB9">
        <w:rPr>
          <w:rFonts w:ascii="Arial" w:hAnsi="Arial" w:cs="Arial"/>
          <w:spacing w:val="5"/>
          <w:sz w:val="14"/>
          <w:szCs w:val="14"/>
          <w:lang w:val="ru-RU"/>
        </w:rPr>
        <w:t>.</w:t>
      </w:r>
      <w:r w:rsidR="006A0730" w:rsidRPr="00854DB9">
        <w:rPr>
          <w:rFonts w:ascii="Arial" w:hAnsi="Arial" w:cs="Arial"/>
          <w:spacing w:val="5"/>
          <w:sz w:val="14"/>
          <w:szCs w:val="14"/>
          <w:lang w:val="ru-RU"/>
        </w:rPr>
        <w:t xml:space="preserve"> </w:t>
      </w:r>
      <w:r w:rsidR="00FA0B1B" w:rsidRPr="00854DB9">
        <w:rPr>
          <w:rFonts w:ascii="Arial" w:hAnsi="Arial" w:cs="Arial"/>
          <w:spacing w:val="5"/>
          <w:sz w:val="14"/>
          <w:szCs w:val="14"/>
          <w:lang w:val="ru-RU"/>
        </w:rPr>
        <w:t xml:space="preserve">если Участник </w:t>
      </w:r>
      <w:r w:rsidR="00FA0B1B" w:rsidRPr="00854DB9">
        <w:rPr>
          <w:rFonts w:ascii="Arial" w:hAnsi="Arial" w:cs="Arial"/>
          <w:spacing w:val="1"/>
          <w:sz w:val="14"/>
          <w:szCs w:val="14"/>
          <w:lang w:val="ru-RU"/>
        </w:rPr>
        <w:t xml:space="preserve">не предоставил в </w:t>
      </w:r>
      <w:r w:rsidR="0034512F" w:rsidRPr="00854DB9">
        <w:rPr>
          <w:rFonts w:ascii="Arial" w:hAnsi="Arial" w:cs="Arial"/>
          <w:spacing w:val="1"/>
          <w:sz w:val="14"/>
          <w:szCs w:val="14"/>
          <w:lang w:val="ru-RU"/>
        </w:rPr>
        <w:t>ЛЦМО</w:t>
      </w:r>
      <w:r w:rsidR="00FA0B1B" w:rsidRPr="00854DB9">
        <w:rPr>
          <w:rFonts w:ascii="Arial" w:hAnsi="Arial" w:cs="Arial"/>
          <w:spacing w:val="1"/>
          <w:sz w:val="14"/>
          <w:szCs w:val="14"/>
          <w:lang w:val="ru-RU"/>
        </w:rPr>
        <w:t xml:space="preserve"> </w:t>
      </w:r>
      <w:r w:rsidR="00FA0B1B" w:rsidRPr="00854DB9">
        <w:rPr>
          <w:rFonts w:ascii="Arial" w:hAnsi="Arial" w:cs="Arial"/>
          <w:spacing w:val="7"/>
          <w:sz w:val="14"/>
          <w:szCs w:val="14"/>
          <w:lang w:val="ru-RU"/>
        </w:rPr>
        <w:t>Анкету</w:t>
      </w:r>
      <w:r w:rsidR="00FA0B1B" w:rsidRPr="00854DB9">
        <w:rPr>
          <w:rFonts w:ascii="Arial" w:hAnsi="Arial" w:cs="Arial"/>
          <w:spacing w:val="1"/>
          <w:sz w:val="14"/>
          <w:szCs w:val="14"/>
          <w:lang w:val="ru-RU"/>
        </w:rPr>
        <w:t xml:space="preserve"> в с</w:t>
      </w:r>
      <w:r w:rsidR="006A0730" w:rsidRPr="00854DB9">
        <w:rPr>
          <w:rFonts w:ascii="Arial" w:hAnsi="Arial" w:cs="Arial"/>
          <w:spacing w:val="1"/>
          <w:sz w:val="14"/>
          <w:szCs w:val="14"/>
          <w:lang w:val="ru-RU"/>
        </w:rPr>
        <w:t>рок, предусмотренный п.</w:t>
      </w:r>
      <w:r w:rsidR="00D46EF1" w:rsidRPr="00854DB9">
        <w:rPr>
          <w:rFonts w:ascii="Arial" w:hAnsi="Arial" w:cs="Arial"/>
          <w:spacing w:val="1"/>
          <w:sz w:val="14"/>
          <w:szCs w:val="14"/>
          <w:lang w:val="ru-RU"/>
        </w:rPr>
        <w:t xml:space="preserve"> 2.4</w:t>
      </w:r>
      <w:r w:rsidR="00FA0B1B" w:rsidRPr="00854DB9">
        <w:rPr>
          <w:rFonts w:ascii="Arial" w:hAnsi="Arial" w:cs="Arial"/>
          <w:spacing w:val="1"/>
          <w:sz w:val="14"/>
          <w:szCs w:val="14"/>
          <w:lang w:val="ru-RU"/>
        </w:rPr>
        <w:t>.1. настоящего Договора;</w:t>
      </w:r>
    </w:p>
    <w:p w:rsidR="00FA0B1B" w:rsidRPr="00854DB9" w:rsidRDefault="009E6C44" w:rsidP="00441B0F">
      <w:pPr>
        <w:tabs>
          <w:tab w:val="left" w:pos="3993"/>
          <w:tab w:val="left" w:pos="4356"/>
          <w:tab w:val="left" w:pos="4719"/>
          <w:tab w:val="left" w:pos="9075"/>
        </w:tabs>
        <w:ind w:left="363" w:right="72"/>
        <w:jc w:val="both"/>
        <w:rPr>
          <w:rFonts w:ascii="Arial" w:hAnsi="Arial" w:cs="Arial"/>
          <w:spacing w:val="1"/>
          <w:sz w:val="14"/>
          <w:szCs w:val="14"/>
          <w:lang w:val="ru-RU"/>
        </w:rPr>
      </w:pPr>
      <w:r w:rsidRPr="00854DB9">
        <w:rPr>
          <w:rFonts w:ascii="Arial" w:hAnsi="Arial" w:cs="Arial"/>
          <w:spacing w:val="1"/>
          <w:sz w:val="14"/>
          <w:szCs w:val="14"/>
          <w:lang w:val="ru-RU"/>
        </w:rPr>
        <w:t>5.4.2</w:t>
      </w:r>
      <w:r w:rsidR="00572C63" w:rsidRPr="00854DB9">
        <w:rPr>
          <w:rFonts w:ascii="Arial" w:hAnsi="Arial" w:cs="Arial"/>
          <w:spacing w:val="1"/>
          <w:sz w:val="14"/>
          <w:szCs w:val="14"/>
          <w:lang w:val="ru-RU"/>
        </w:rPr>
        <w:t>.</w:t>
      </w:r>
      <w:r w:rsidR="006D30DE" w:rsidRPr="00854DB9">
        <w:rPr>
          <w:rFonts w:ascii="Arial" w:hAnsi="Arial" w:cs="Arial"/>
          <w:spacing w:val="1"/>
          <w:sz w:val="14"/>
          <w:szCs w:val="14"/>
          <w:lang w:val="ru-RU"/>
        </w:rPr>
        <w:t>9</w:t>
      </w:r>
      <w:r w:rsidR="00FA0B1B" w:rsidRPr="00854DB9">
        <w:rPr>
          <w:rFonts w:ascii="Arial" w:hAnsi="Arial" w:cs="Arial"/>
          <w:spacing w:val="1"/>
          <w:sz w:val="14"/>
          <w:szCs w:val="14"/>
          <w:lang w:val="ru-RU"/>
        </w:rPr>
        <w:t xml:space="preserve">. </w:t>
      </w:r>
      <w:r w:rsidR="00FA0B1B" w:rsidRPr="00854DB9">
        <w:rPr>
          <w:rFonts w:ascii="Arial" w:hAnsi="Arial" w:cs="Arial" w:hint="cs"/>
          <w:spacing w:val="1"/>
          <w:sz w:val="14"/>
          <w:szCs w:val="14"/>
          <w:lang w:val="ru-RU"/>
        </w:rPr>
        <w:t>если</w:t>
      </w:r>
      <w:r w:rsidR="00FA0B1B" w:rsidRPr="00854DB9">
        <w:rPr>
          <w:rFonts w:ascii="Arial" w:hAnsi="Arial" w:cs="Arial"/>
          <w:spacing w:val="1"/>
          <w:sz w:val="14"/>
          <w:szCs w:val="14"/>
          <w:lang w:val="ru-RU"/>
        </w:rPr>
        <w:t xml:space="preserve"> </w:t>
      </w:r>
      <w:r w:rsidR="00FA0B1B" w:rsidRPr="00854DB9">
        <w:rPr>
          <w:rFonts w:ascii="Arial" w:hAnsi="Arial" w:cs="Arial" w:hint="cs"/>
          <w:spacing w:val="1"/>
          <w:sz w:val="14"/>
          <w:szCs w:val="14"/>
          <w:lang w:val="ru-RU"/>
        </w:rPr>
        <w:t>невозможно</w:t>
      </w:r>
      <w:r w:rsidR="00FA0B1B" w:rsidRPr="00854DB9">
        <w:rPr>
          <w:rFonts w:ascii="Arial" w:hAnsi="Arial" w:cs="Arial"/>
          <w:spacing w:val="1"/>
          <w:sz w:val="14"/>
          <w:szCs w:val="14"/>
          <w:lang w:val="ru-RU"/>
        </w:rPr>
        <w:t xml:space="preserve"> </w:t>
      </w:r>
      <w:r w:rsidR="00FA0B1B" w:rsidRPr="00854DB9">
        <w:rPr>
          <w:rFonts w:ascii="Arial" w:hAnsi="Arial" w:cs="Arial" w:hint="cs"/>
          <w:spacing w:val="1"/>
          <w:sz w:val="14"/>
          <w:szCs w:val="14"/>
          <w:lang w:val="ru-RU"/>
        </w:rPr>
        <w:t>назначить</w:t>
      </w:r>
      <w:r w:rsidR="00FA0B1B" w:rsidRPr="00854DB9">
        <w:rPr>
          <w:rFonts w:ascii="Arial" w:hAnsi="Arial" w:cs="Arial"/>
          <w:spacing w:val="1"/>
          <w:sz w:val="14"/>
          <w:szCs w:val="14"/>
          <w:lang w:val="ru-RU"/>
        </w:rPr>
        <w:t xml:space="preserve"> </w:t>
      </w:r>
      <w:r w:rsidR="00FA0B1B" w:rsidRPr="00854DB9">
        <w:rPr>
          <w:rFonts w:ascii="Arial" w:hAnsi="Arial" w:cs="Arial" w:hint="cs"/>
          <w:spacing w:val="1"/>
          <w:sz w:val="14"/>
          <w:szCs w:val="14"/>
          <w:lang w:val="ru-RU"/>
        </w:rPr>
        <w:t>собеседование</w:t>
      </w:r>
      <w:r w:rsidR="00FA0B1B" w:rsidRPr="00854DB9">
        <w:rPr>
          <w:rFonts w:ascii="Arial" w:hAnsi="Arial" w:cs="Arial"/>
          <w:spacing w:val="1"/>
          <w:sz w:val="14"/>
          <w:szCs w:val="14"/>
          <w:lang w:val="ru-RU"/>
        </w:rPr>
        <w:t xml:space="preserve"> </w:t>
      </w:r>
      <w:r w:rsidR="00FA0B1B" w:rsidRPr="00854DB9">
        <w:rPr>
          <w:rFonts w:ascii="Arial" w:hAnsi="Arial" w:cs="Arial" w:hint="cs"/>
          <w:spacing w:val="1"/>
          <w:sz w:val="14"/>
          <w:szCs w:val="14"/>
          <w:lang w:val="ru-RU"/>
        </w:rPr>
        <w:t>для</w:t>
      </w:r>
      <w:r w:rsidR="00FA0B1B" w:rsidRPr="00854DB9">
        <w:rPr>
          <w:rFonts w:ascii="Arial" w:hAnsi="Arial" w:cs="Arial"/>
          <w:spacing w:val="1"/>
          <w:sz w:val="14"/>
          <w:szCs w:val="14"/>
          <w:lang w:val="ru-RU"/>
        </w:rPr>
        <w:t xml:space="preserve"> </w:t>
      </w:r>
      <w:r w:rsidR="00FA0B1B" w:rsidRPr="00854DB9">
        <w:rPr>
          <w:rFonts w:ascii="Arial" w:hAnsi="Arial" w:cs="Arial"/>
          <w:spacing w:val="5"/>
          <w:sz w:val="14"/>
          <w:szCs w:val="14"/>
          <w:lang w:val="ru-RU"/>
        </w:rPr>
        <w:t>У</w:t>
      </w:r>
      <w:r w:rsidR="00FA0B1B" w:rsidRPr="00854DB9">
        <w:rPr>
          <w:rFonts w:ascii="Arial" w:hAnsi="Arial" w:cs="Arial" w:hint="cs"/>
          <w:spacing w:val="1"/>
          <w:sz w:val="14"/>
          <w:szCs w:val="14"/>
          <w:lang w:val="ru-RU"/>
        </w:rPr>
        <w:t>частника</w:t>
      </w:r>
      <w:r w:rsidR="00FA0B1B" w:rsidRPr="00854DB9">
        <w:rPr>
          <w:rFonts w:ascii="Arial" w:hAnsi="Arial" w:cs="Arial"/>
          <w:spacing w:val="1"/>
          <w:sz w:val="14"/>
          <w:szCs w:val="14"/>
          <w:lang w:val="ru-RU"/>
        </w:rPr>
        <w:t xml:space="preserve"> </w:t>
      </w:r>
      <w:r w:rsidR="00FA0B1B" w:rsidRPr="00854DB9">
        <w:rPr>
          <w:rFonts w:ascii="Arial" w:hAnsi="Arial" w:cs="Arial" w:hint="cs"/>
          <w:spacing w:val="1"/>
          <w:sz w:val="14"/>
          <w:szCs w:val="14"/>
          <w:lang w:val="ru-RU"/>
        </w:rPr>
        <w:t>в</w:t>
      </w:r>
      <w:r w:rsidR="00FA0B1B" w:rsidRPr="00854DB9">
        <w:rPr>
          <w:rFonts w:ascii="Arial" w:hAnsi="Arial" w:cs="Arial"/>
          <w:spacing w:val="1"/>
          <w:sz w:val="14"/>
          <w:szCs w:val="14"/>
          <w:lang w:val="ru-RU"/>
        </w:rPr>
        <w:t xml:space="preserve"> </w:t>
      </w:r>
      <w:r w:rsidR="00FA0B1B" w:rsidRPr="00854DB9">
        <w:rPr>
          <w:rFonts w:ascii="Arial" w:hAnsi="Arial" w:cs="Arial" w:hint="cs"/>
          <w:spacing w:val="1"/>
          <w:sz w:val="14"/>
          <w:szCs w:val="14"/>
          <w:lang w:val="ru-RU"/>
        </w:rPr>
        <w:t>консульском</w:t>
      </w:r>
      <w:r w:rsidR="00FA0B1B" w:rsidRPr="00854DB9">
        <w:rPr>
          <w:rFonts w:ascii="Arial" w:hAnsi="Arial" w:cs="Arial"/>
          <w:spacing w:val="1"/>
          <w:sz w:val="14"/>
          <w:szCs w:val="14"/>
          <w:lang w:val="ru-RU"/>
        </w:rPr>
        <w:t xml:space="preserve"> </w:t>
      </w:r>
      <w:r w:rsidR="00FA0B1B" w:rsidRPr="00854DB9">
        <w:rPr>
          <w:rFonts w:ascii="Arial" w:hAnsi="Arial" w:cs="Arial" w:hint="cs"/>
          <w:spacing w:val="1"/>
          <w:sz w:val="14"/>
          <w:szCs w:val="14"/>
          <w:lang w:val="ru-RU"/>
        </w:rPr>
        <w:t>учреждении</w:t>
      </w:r>
      <w:r w:rsidR="00FA0B1B" w:rsidRPr="00854DB9">
        <w:rPr>
          <w:rFonts w:ascii="Arial" w:hAnsi="Arial" w:cs="Arial"/>
          <w:spacing w:val="1"/>
          <w:sz w:val="14"/>
          <w:szCs w:val="14"/>
          <w:lang w:val="ru-RU"/>
        </w:rPr>
        <w:t xml:space="preserve"> </w:t>
      </w:r>
      <w:r w:rsidR="00FA0B1B" w:rsidRPr="00854DB9">
        <w:rPr>
          <w:rFonts w:ascii="Arial" w:hAnsi="Arial" w:cs="Arial" w:hint="cs"/>
          <w:spacing w:val="1"/>
          <w:sz w:val="14"/>
          <w:szCs w:val="14"/>
          <w:lang w:val="ru-RU"/>
        </w:rPr>
        <w:t>США</w:t>
      </w:r>
      <w:r w:rsidR="00FA0B1B" w:rsidRPr="00854DB9">
        <w:rPr>
          <w:rFonts w:ascii="Arial" w:hAnsi="Arial" w:cs="Arial"/>
          <w:spacing w:val="1"/>
          <w:sz w:val="14"/>
          <w:szCs w:val="14"/>
          <w:lang w:val="ru-RU"/>
        </w:rPr>
        <w:t xml:space="preserve"> </w:t>
      </w:r>
      <w:r w:rsidR="00FA0B1B" w:rsidRPr="00854DB9">
        <w:rPr>
          <w:rFonts w:ascii="Arial" w:hAnsi="Arial" w:cs="Arial" w:hint="cs"/>
          <w:spacing w:val="1"/>
          <w:sz w:val="14"/>
          <w:szCs w:val="14"/>
          <w:lang w:val="ru-RU"/>
        </w:rPr>
        <w:t>вследствие</w:t>
      </w:r>
      <w:r w:rsidR="00FA0B1B" w:rsidRPr="00854DB9">
        <w:rPr>
          <w:rFonts w:ascii="Arial" w:hAnsi="Arial" w:cs="Arial"/>
          <w:spacing w:val="1"/>
          <w:sz w:val="14"/>
          <w:szCs w:val="14"/>
          <w:lang w:val="ru-RU"/>
        </w:rPr>
        <w:t xml:space="preserve"> </w:t>
      </w:r>
      <w:r w:rsidR="00FA0B1B" w:rsidRPr="00854DB9">
        <w:rPr>
          <w:rFonts w:ascii="Arial" w:hAnsi="Arial" w:cs="Arial" w:hint="cs"/>
          <w:spacing w:val="1"/>
          <w:sz w:val="14"/>
          <w:szCs w:val="14"/>
          <w:lang w:val="ru-RU"/>
        </w:rPr>
        <w:t>окончания</w:t>
      </w:r>
      <w:r w:rsidR="00FA0B1B" w:rsidRPr="00854DB9">
        <w:rPr>
          <w:rFonts w:ascii="Arial" w:hAnsi="Arial" w:cs="Arial"/>
          <w:spacing w:val="1"/>
          <w:sz w:val="14"/>
          <w:szCs w:val="14"/>
          <w:lang w:val="ru-RU"/>
        </w:rPr>
        <w:t xml:space="preserve"> </w:t>
      </w:r>
      <w:r w:rsidR="00FA0B1B" w:rsidRPr="00854DB9">
        <w:rPr>
          <w:rFonts w:ascii="Arial" w:hAnsi="Arial" w:cs="Arial" w:hint="cs"/>
          <w:spacing w:val="1"/>
          <w:sz w:val="14"/>
          <w:szCs w:val="14"/>
          <w:lang w:val="ru-RU"/>
        </w:rPr>
        <w:t>сроков</w:t>
      </w:r>
      <w:r w:rsidR="00FA0B1B" w:rsidRPr="00854DB9">
        <w:rPr>
          <w:rFonts w:ascii="Arial" w:hAnsi="Arial" w:cs="Arial"/>
          <w:spacing w:val="1"/>
          <w:sz w:val="14"/>
          <w:szCs w:val="14"/>
          <w:lang w:val="ru-RU"/>
        </w:rPr>
        <w:t xml:space="preserve"> </w:t>
      </w:r>
      <w:r w:rsidR="00FA0B1B" w:rsidRPr="00854DB9">
        <w:rPr>
          <w:rFonts w:ascii="Arial" w:hAnsi="Arial" w:cs="Arial" w:hint="cs"/>
          <w:spacing w:val="1"/>
          <w:sz w:val="14"/>
          <w:szCs w:val="14"/>
          <w:lang w:val="ru-RU"/>
        </w:rPr>
        <w:t>приема</w:t>
      </w:r>
      <w:r w:rsidR="00FA0B1B" w:rsidRPr="00854DB9">
        <w:rPr>
          <w:rFonts w:ascii="Arial" w:hAnsi="Arial" w:cs="Arial"/>
          <w:spacing w:val="1"/>
          <w:sz w:val="14"/>
          <w:szCs w:val="14"/>
          <w:lang w:val="ru-RU"/>
        </w:rPr>
        <w:t xml:space="preserve"> </w:t>
      </w:r>
      <w:r w:rsidR="00FA0B1B" w:rsidRPr="00854DB9">
        <w:rPr>
          <w:rFonts w:ascii="Arial" w:hAnsi="Arial" w:cs="Arial" w:hint="cs"/>
          <w:spacing w:val="1"/>
          <w:sz w:val="14"/>
          <w:szCs w:val="14"/>
          <w:lang w:val="ru-RU"/>
        </w:rPr>
        <w:t>визовых</w:t>
      </w:r>
      <w:r w:rsidR="00FA0B1B" w:rsidRPr="00854DB9">
        <w:rPr>
          <w:rFonts w:ascii="Arial" w:hAnsi="Arial" w:cs="Arial"/>
          <w:spacing w:val="1"/>
          <w:sz w:val="14"/>
          <w:szCs w:val="14"/>
          <w:lang w:val="ru-RU"/>
        </w:rPr>
        <w:t xml:space="preserve"> </w:t>
      </w:r>
      <w:r w:rsidR="00FA0B1B" w:rsidRPr="00854DB9">
        <w:rPr>
          <w:rFonts w:ascii="Arial" w:hAnsi="Arial" w:cs="Arial" w:hint="cs"/>
          <w:spacing w:val="1"/>
          <w:sz w:val="14"/>
          <w:szCs w:val="14"/>
          <w:lang w:val="ru-RU"/>
        </w:rPr>
        <w:t>документов</w:t>
      </w:r>
      <w:r w:rsidR="00715442" w:rsidRPr="00854DB9">
        <w:rPr>
          <w:rFonts w:ascii="Arial" w:hAnsi="Arial" w:cs="Arial"/>
          <w:spacing w:val="1"/>
          <w:sz w:val="14"/>
          <w:szCs w:val="14"/>
          <w:lang w:val="ru-RU"/>
        </w:rPr>
        <w:t xml:space="preserve"> либо </w:t>
      </w:r>
      <w:r w:rsidR="00715442" w:rsidRPr="00854DB9">
        <w:rPr>
          <w:rFonts w:ascii="Arial" w:hAnsi="Arial" w:cs="Arial"/>
          <w:spacing w:val="-1"/>
          <w:sz w:val="14"/>
          <w:szCs w:val="14"/>
          <w:lang w:val="ru-RU"/>
        </w:rPr>
        <w:t>в случае задержки при выдаче посольством (консульством) паспорта Участника после собеседования, повлекшей необходимость отмены программы</w:t>
      </w:r>
      <w:r w:rsidR="00715442" w:rsidRPr="00854DB9">
        <w:rPr>
          <w:rFonts w:ascii="Arial" w:hAnsi="Arial" w:cs="Arial"/>
          <w:spacing w:val="1"/>
          <w:sz w:val="14"/>
          <w:szCs w:val="14"/>
          <w:lang w:val="ru-RU"/>
        </w:rPr>
        <w:t>.</w:t>
      </w:r>
    </w:p>
    <w:p w:rsidR="008D1AEA" w:rsidRPr="00854DB9" w:rsidRDefault="009E6C44" w:rsidP="00441B0F">
      <w:pPr>
        <w:tabs>
          <w:tab w:val="left" w:pos="3993"/>
          <w:tab w:val="left" w:pos="4356"/>
          <w:tab w:val="left" w:pos="4719"/>
          <w:tab w:val="left" w:pos="9075"/>
        </w:tabs>
        <w:ind w:left="363" w:right="72"/>
        <w:jc w:val="both"/>
        <w:rPr>
          <w:rFonts w:ascii="Arial" w:hAnsi="Arial" w:cs="Arial"/>
          <w:spacing w:val="3"/>
          <w:sz w:val="14"/>
          <w:szCs w:val="14"/>
          <w:lang w:val="ru-RU"/>
        </w:rPr>
      </w:pPr>
      <w:r w:rsidRPr="00854DB9">
        <w:rPr>
          <w:rFonts w:ascii="Arial" w:hAnsi="Arial" w:cs="Arial"/>
          <w:spacing w:val="1"/>
          <w:sz w:val="14"/>
          <w:szCs w:val="14"/>
          <w:lang w:val="ru-RU"/>
        </w:rPr>
        <w:t>5.4.2</w:t>
      </w:r>
      <w:r w:rsidR="006D30DE" w:rsidRPr="00854DB9">
        <w:rPr>
          <w:rFonts w:ascii="Arial" w:hAnsi="Arial" w:cs="Arial"/>
          <w:spacing w:val="1"/>
          <w:sz w:val="14"/>
          <w:szCs w:val="14"/>
          <w:lang w:val="ru-RU"/>
        </w:rPr>
        <w:t>.10</w:t>
      </w:r>
      <w:r w:rsidR="008D1AEA" w:rsidRPr="00854DB9">
        <w:rPr>
          <w:rFonts w:ascii="Arial" w:hAnsi="Arial" w:cs="Arial"/>
          <w:spacing w:val="1"/>
          <w:sz w:val="14"/>
          <w:szCs w:val="14"/>
          <w:lang w:val="ru-RU"/>
        </w:rPr>
        <w:t xml:space="preserve">. </w:t>
      </w:r>
      <w:r w:rsidR="008D1AEA" w:rsidRPr="00854DB9">
        <w:rPr>
          <w:rFonts w:ascii="Arial" w:hAnsi="Arial" w:cs="Arial"/>
          <w:spacing w:val="3"/>
          <w:sz w:val="14"/>
          <w:szCs w:val="14"/>
          <w:lang w:val="ru-RU"/>
        </w:rPr>
        <w:t>если с Участником невозможно связаться в течение 3</w:t>
      </w:r>
      <w:r w:rsidR="002C6F2D" w:rsidRPr="00854DB9">
        <w:rPr>
          <w:rFonts w:ascii="Arial" w:hAnsi="Arial" w:cs="Arial"/>
          <w:spacing w:val="3"/>
          <w:sz w:val="14"/>
          <w:szCs w:val="14"/>
          <w:lang w:val="ru-RU"/>
        </w:rPr>
        <w:t xml:space="preserve"> (трех)</w:t>
      </w:r>
      <w:r w:rsidR="008D1AEA" w:rsidRPr="00854DB9">
        <w:rPr>
          <w:rFonts w:ascii="Arial" w:hAnsi="Arial" w:cs="Arial"/>
          <w:spacing w:val="3"/>
          <w:sz w:val="14"/>
          <w:szCs w:val="14"/>
          <w:lang w:val="ru-RU"/>
        </w:rPr>
        <w:t xml:space="preserve"> недель в соответствие с п. 3.8</w:t>
      </w:r>
      <w:r w:rsidR="002C6F2D" w:rsidRPr="00854DB9">
        <w:rPr>
          <w:rFonts w:ascii="Arial" w:hAnsi="Arial" w:cs="Arial"/>
          <w:spacing w:val="3"/>
          <w:sz w:val="14"/>
          <w:szCs w:val="14"/>
          <w:lang w:val="ru-RU"/>
        </w:rPr>
        <w:t>.</w:t>
      </w:r>
      <w:r w:rsidR="008D1AEA" w:rsidRPr="00854DB9">
        <w:rPr>
          <w:rFonts w:ascii="Arial" w:hAnsi="Arial" w:cs="Arial"/>
          <w:spacing w:val="3"/>
          <w:sz w:val="14"/>
          <w:szCs w:val="14"/>
          <w:lang w:val="ru-RU"/>
        </w:rPr>
        <w:t xml:space="preserve"> настоящего Договора.</w:t>
      </w:r>
    </w:p>
    <w:p w:rsidR="00352631" w:rsidRPr="00854DB9" w:rsidRDefault="00352631" w:rsidP="00441B0F">
      <w:pPr>
        <w:tabs>
          <w:tab w:val="left" w:pos="0"/>
        </w:tabs>
        <w:ind w:right="72"/>
        <w:jc w:val="both"/>
        <w:rPr>
          <w:rFonts w:ascii="Arial" w:hAnsi="Arial" w:cs="Arial"/>
          <w:spacing w:val="1"/>
          <w:sz w:val="14"/>
          <w:szCs w:val="14"/>
          <w:lang w:val="ru-RU"/>
        </w:rPr>
      </w:pPr>
      <w:r w:rsidRPr="00854DB9">
        <w:rPr>
          <w:rFonts w:ascii="Arial" w:hAnsi="Arial" w:cs="Arial"/>
          <w:spacing w:val="1"/>
          <w:sz w:val="14"/>
          <w:szCs w:val="14"/>
          <w:lang w:val="ru-RU"/>
        </w:rPr>
        <w:t>5.4.3.</w:t>
      </w:r>
      <w:r w:rsidR="006D30DE" w:rsidRPr="00854DB9">
        <w:rPr>
          <w:rFonts w:ascii="Arial" w:hAnsi="Arial" w:cs="Arial"/>
          <w:spacing w:val="1"/>
          <w:sz w:val="14"/>
          <w:szCs w:val="14"/>
          <w:lang w:val="ru-RU"/>
        </w:rPr>
        <w:t xml:space="preserve"> </w:t>
      </w:r>
      <w:r w:rsidR="006D30DE" w:rsidRPr="00854DB9">
        <w:rPr>
          <w:rFonts w:ascii="Arial" w:hAnsi="Arial" w:cs="Arial"/>
          <w:sz w:val="14"/>
          <w:szCs w:val="14"/>
          <w:lang w:val="ru-RU"/>
        </w:rPr>
        <w:t>800</w:t>
      </w:r>
      <w:r w:rsidR="002C6F2D" w:rsidRPr="00854DB9">
        <w:rPr>
          <w:rFonts w:ascii="Arial" w:hAnsi="Arial" w:cs="Arial"/>
          <w:sz w:val="14"/>
          <w:szCs w:val="14"/>
          <w:lang w:val="ru-RU"/>
        </w:rPr>
        <w:t xml:space="preserve"> (восемьсот) долларов США – в случае</w:t>
      </w:r>
      <w:r w:rsidR="006D30DE" w:rsidRPr="00854DB9">
        <w:rPr>
          <w:rFonts w:ascii="Arial" w:hAnsi="Arial" w:cs="Arial"/>
          <w:sz w:val="14"/>
          <w:szCs w:val="14"/>
          <w:lang w:val="ru-RU"/>
        </w:rPr>
        <w:t xml:space="preserve"> </w:t>
      </w:r>
      <w:r w:rsidR="006D30DE" w:rsidRPr="00854DB9">
        <w:rPr>
          <w:rFonts w:ascii="Arial" w:hAnsi="Arial" w:cs="Arial"/>
          <w:spacing w:val="5"/>
          <w:sz w:val="14"/>
          <w:szCs w:val="14"/>
          <w:lang w:val="ru-RU"/>
        </w:rPr>
        <w:t xml:space="preserve">если Участник </w:t>
      </w:r>
      <w:r w:rsidR="006D30DE" w:rsidRPr="00854DB9">
        <w:rPr>
          <w:rFonts w:ascii="Arial" w:hAnsi="Arial" w:cs="Arial"/>
          <w:spacing w:val="6"/>
          <w:sz w:val="14"/>
          <w:szCs w:val="14"/>
          <w:lang w:val="ru-RU"/>
        </w:rPr>
        <w:t xml:space="preserve">явно выразил отказ от осуществления трудовой деятельности у работодателя, </w:t>
      </w:r>
      <w:r w:rsidR="006D30DE" w:rsidRPr="00854DB9">
        <w:rPr>
          <w:rFonts w:ascii="Arial" w:hAnsi="Arial" w:cs="Arial"/>
          <w:sz w:val="14"/>
          <w:szCs w:val="14"/>
          <w:lang w:val="ru-RU"/>
        </w:rPr>
        <w:t xml:space="preserve">найденного Участнику ЛЦМО лично </w:t>
      </w:r>
      <w:r w:rsidR="006D30DE" w:rsidRPr="00854DB9">
        <w:rPr>
          <w:rFonts w:ascii="Arial" w:hAnsi="Arial" w:cs="Arial"/>
          <w:spacing w:val="6"/>
          <w:sz w:val="14"/>
          <w:szCs w:val="14"/>
          <w:lang w:val="ru-RU"/>
        </w:rPr>
        <w:t xml:space="preserve">в </w:t>
      </w:r>
      <w:r w:rsidR="006A0730" w:rsidRPr="00854DB9">
        <w:rPr>
          <w:rFonts w:ascii="Arial" w:hAnsi="Arial" w:cs="Arial"/>
          <w:sz w:val="14"/>
          <w:szCs w:val="14"/>
          <w:lang w:val="ru-RU"/>
        </w:rPr>
        <w:t>соответствии с п.</w:t>
      </w:r>
      <w:r w:rsidR="006D30DE" w:rsidRPr="00854DB9">
        <w:rPr>
          <w:rFonts w:ascii="Arial" w:hAnsi="Arial" w:cs="Arial"/>
          <w:sz w:val="14"/>
          <w:szCs w:val="14"/>
          <w:lang w:val="ru-RU"/>
        </w:rPr>
        <w:t xml:space="preserve"> 2.3.3., либо по информации о работодателе, предоставленной ЛЦМО Участником,</w:t>
      </w:r>
      <w:r w:rsidR="006D30DE" w:rsidRPr="00854DB9">
        <w:rPr>
          <w:rFonts w:ascii="Arial" w:hAnsi="Arial" w:cs="Arial"/>
          <w:spacing w:val="6"/>
          <w:sz w:val="14"/>
          <w:szCs w:val="14"/>
          <w:lang w:val="ru-RU"/>
        </w:rPr>
        <w:t xml:space="preserve"> в </w:t>
      </w:r>
      <w:r w:rsidR="002C6F2D" w:rsidRPr="00854DB9">
        <w:rPr>
          <w:rFonts w:ascii="Arial" w:hAnsi="Arial" w:cs="Arial"/>
          <w:sz w:val="14"/>
          <w:szCs w:val="14"/>
          <w:lang w:val="ru-RU"/>
        </w:rPr>
        <w:t>соответствии с п. </w:t>
      </w:r>
      <w:r w:rsidR="006D30DE" w:rsidRPr="00854DB9">
        <w:rPr>
          <w:rFonts w:ascii="Arial" w:hAnsi="Arial" w:cs="Arial"/>
          <w:sz w:val="14"/>
          <w:szCs w:val="14"/>
          <w:lang w:val="ru-RU"/>
        </w:rPr>
        <w:t>4.3. настоящего Договора</w:t>
      </w:r>
      <w:r w:rsidR="006D30DE" w:rsidRPr="00854DB9">
        <w:rPr>
          <w:rStyle w:val="None"/>
          <w:rFonts w:ascii="Arial" w:hAnsi="Arial"/>
          <w:sz w:val="14"/>
          <w:szCs w:val="14"/>
          <w:lang w:val="ru-RU"/>
        </w:rPr>
        <w:t>;</w:t>
      </w:r>
    </w:p>
    <w:p w:rsidR="00FA0B1B" w:rsidRPr="00854DB9" w:rsidRDefault="006D30DE" w:rsidP="00441B0F">
      <w:pPr>
        <w:tabs>
          <w:tab w:val="left" w:pos="0"/>
        </w:tabs>
        <w:ind w:right="72"/>
        <w:jc w:val="both"/>
        <w:rPr>
          <w:rFonts w:ascii="Arial" w:hAnsi="Arial" w:cs="Arial"/>
          <w:spacing w:val="1"/>
          <w:sz w:val="14"/>
          <w:szCs w:val="14"/>
          <w:lang w:val="ru-RU"/>
        </w:rPr>
      </w:pPr>
      <w:r w:rsidRPr="00854DB9">
        <w:rPr>
          <w:rFonts w:ascii="Arial" w:hAnsi="Arial" w:cs="Arial"/>
          <w:spacing w:val="1"/>
          <w:sz w:val="14"/>
          <w:szCs w:val="14"/>
          <w:lang w:val="ru-RU"/>
        </w:rPr>
        <w:t>5.4.4</w:t>
      </w:r>
      <w:r w:rsidR="00352631" w:rsidRPr="00854DB9">
        <w:rPr>
          <w:rFonts w:ascii="Arial" w:hAnsi="Arial" w:cs="Arial"/>
          <w:spacing w:val="1"/>
          <w:sz w:val="14"/>
          <w:szCs w:val="14"/>
          <w:lang w:val="ru-RU"/>
        </w:rPr>
        <w:t>. 1</w:t>
      </w:r>
      <w:r w:rsidR="00FA0B1B" w:rsidRPr="00854DB9">
        <w:rPr>
          <w:rFonts w:ascii="Arial" w:hAnsi="Arial" w:cs="Arial"/>
          <w:spacing w:val="1"/>
          <w:sz w:val="14"/>
          <w:szCs w:val="14"/>
          <w:lang w:val="ru-RU"/>
        </w:rPr>
        <w:t>000</w:t>
      </w:r>
      <w:r w:rsidR="002C6F2D" w:rsidRPr="00854DB9">
        <w:rPr>
          <w:rFonts w:ascii="Arial" w:hAnsi="Arial" w:cs="Arial"/>
          <w:spacing w:val="1"/>
          <w:sz w:val="14"/>
          <w:szCs w:val="14"/>
          <w:lang w:val="ru-RU"/>
        </w:rPr>
        <w:t xml:space="preserve"> (одна тысяча) долларов США – в случаях</w:t>
      </w:r>
      <w:r w:rsidR="00FA0B1B" w:rsidRPr="00854DB9">
        <w:rPr>
          <w:rFonts w:ascii="Arial" w:hAnsi="Arial" w:cs="Arial"/>
          <w:spacing w:val="1"/>
          <w:sz w:val="14"/>
          <w:szCs w:val="14"/>
          <w:lang w:val="ru-RU"/>
        </w:rPr>
        <w:t xml:space="preserve"> если:</w:t>
      </w:r>
    </w:p>
    <w:p w:rsidR="00FA0B1B" w:rsidRPr="00854DB9" w:rsidRDefault="00FC3283" w:rsidP="00441B0F">
      <w:pPr>
        <w:tabs>
          <w:tab w:val="left" w:pos="3960"/>
          <w:tab w:val="left" w:pos="4320"/>
          <w:tab w:val="left" w:pos="4680"/>
          <w:tab w:val="left" w:pos="9000"/>
        </w:tabs>
        <w:ind w:left="360" w:right="72"/>
        <w:jc w:val="both"/>
        <w:rPr>
          <w:rFonts w:ascii="Arial" w:hAnsi="Arial" w:cs="Arial"/>
          <w:spacing w:val="1"/>
          <w:sz w:val="14"/>
          <w:szCs w:val="14"/>
          <w:lang w:val="ru-RU"/>
        </w:rPr>
      </w:pPr>
      <w:r w:rsidRPr="00854DB9">
        <w:rPr>
          <w:rFonts w:ascii="Arial" w:hAnsi="Arial" w:cs="Arial"/>
          <w:sz w:val="14"/>
          <w:szCs w:val="14"/>
          <w:lang w:val="ru-RU"/>
        </w:rPr>
        <w:t>5.4.</w:t>
      </w:r>
      <w:r w:rsidR="006D30DE" w:rsidRPr="00854DB9">
        <w:rPr>
          <w:rFonts w:ascii="Arial" w:hAnsi="Arial" w:cs="Arial"/>
          <w:sz w:val="14"/>
          <w:szCs w:val="14"/>
          <w:lang w:val="ru-RU"/>
        </w:rPr>
        <w:t>4</w:t>
      </w:r>
      <w:r w:rsidR="00FA0B1B" w:rsidRPr="00854DB9">
        <w:rPr>
          <w:rFonts w:ascii="Arial" w:hAnsi="Arial" w:cs="Arial"/>
          <w:sz w:val="14"/>
          <w:szCs w:val="14"/>
          <w:lang w:val="ru-RU"/>
        </w:rPr>
        <w:t>.1.</w:t>
      </w:r>
      <w:r w:rsidR="002C6F2D" w:rsidRPr="00854DB9">
        <w:rPr>
          <w:rFonts w:ascii="Arial" w:hAnsi="Arial" w:cs="Arial"/>
          <w:sz w:val="14"/>
          <w:szCs w:val="14"/>
          <w:lang w:val="ru-RU"/>
        </w:rPr>
        <w:t xml:space="preserve"> </w:t>
      </w:r>
      <w:r w:rsidR="00FA0B1B" w:rsidRPr="00854DB9">
        <w:rPr>
          <w:rFonts w:ascii="Arial" w:hAnsi="Arial" w:cs="Arial"/>
          <w:sz w:val="14"/>
          <w:szCs w:val="14"/>
          <w:lang w:val="ru-RU"/>
        </w:rPr>
        <w:t xml:space="preserve">Участником представлены в </w:t>
      </w:r>
      <w:r w:rsidR="0034512F" w:rsidRPr="00854DB9">
        <w:rPr>
          <w:rFonts w:ascii="Arial" w:hAnsi="Arial" w:cs="Arial"/>
          <w:sz w:val="14"/>
          <w:szCs w:val="14"/>
          <w:lang w:val="ru-RU"/>
        </w:rPr>
        <w:t>ЛЦМО</w:t>
      </w:r>
      <w:r w:rsidR="00FA0B1B" w:rsidRPr="00854DB9">
        <w:rPr>
          <w:rFonts w:ascii="Arial" w:hAnsi="Arial" w:cs="Arial"/>
          <w:sz w:val="14"/>
          <w:szCs w:val="14"/>
          <w:lang w:val="lv-LV"/>
        </w:rPr>
        <w:t xml:space="preserve"> или в посольство США</w:t>
      </w:r>
      <w:r w:rsidR="00FA0B1B" w:rsidRPr="00854DB9">
        <w:rPr>
          <w:rFonts w:ascii="Arial" w:hAnsi="Arial" w:cs="Arial"/>
          <w:sz w:val="14"/>
          <w:szCs w:val="14"/>
          <w:lang w:val="ru-RU"/>
        </w:rPr>
        <w:t xml:space="preserve"> </w:t>
      </w:r>
      <w:r w:rsidR="00FA0B1B" w:rsidRPr="00854DB9">
        <w:rPr>
          <w:rFonts w:ascii="Arial" w:hAnsi="Arial" w:cs="Arial"/>
          <w:spacing w:val="1"/>
          <w:sz w:val="14"/>
          <w:szCs w:val="14"/>
          <w:lang w:val="ru-RU"/>
        </w:rPr>
        <w:t>поддельные (сфальсифицированные) документы;</w:t>
      </w:r>
    </w:p>
    <w:p w:rsidR="00FA0B1B" w:rsidRPr="00854DB9" w:rsidRDefault="006D30DE" w:rsidP="00441B0F">
      <w:pPr>
        <w:tabs>
          <w:tab w:val="left" w:pos="3960"/>
          <w:tab w:val="left" w:pos="4320"/>
          <w:tab w:val="left" w:pos="4680"/>
          <w:tab w:val="left" w:pos="9000"/>
        </w:tabs>
        <w:ind w:left="360" w:right="72"/>
        <w:jc w:val="both"/>
        <w:rPr>
          <w:rFonts w:ascii="Arial" w:hAnsi="Arial" w:cs="Arial"/>
          <w:sz w:val="14"/>
          <w:szCs w:val="14"/>
          <w:lang w:val="ru-RU"/>
        </w:rPr>
      </w:pPr>
      <w:r w:rsidRPr="00854DB9">
        <w:rPr>
          <w:rFonts w:ascii="Arial" w:hAnsi="Arial" w:cs="Arial"/>
          <w:spacing w:val="1"/>
          <w:sz w:val="14"/>
          <w:szCs w:val="14"/>
          <w:lang w:val="ru-RU"/>
        </w:rPr>
        <w:t>5.4.4</w:t>
      </w:r>
      <w:r w:rsidR="00FA0B1B" w:rsidRPr="00854DB9">
        <w:rPr>
          <w:rFonts w:ascii="Arial" w:hAnsi="Arial" w:cs="Arial"/>
          <w:spacing w:val="1"/>
          <w:sz w:val="14"/>
          <w:szCs w:val="14"/>
          <w:lang w:val="ru-RU"/>
        </w:rPr>
        <w:t>.2.</w:t>
      </w:r>
      <w:r w:rsidR="002C6F2D" w:rsidRPr="00854DB9">
        <w:rPr>
          <w:rFonts w:ascii="Arial" w:hAnsi="Arial" w:cs="Arial"/>
          <w:spacing w:val="1"/>
          <w:sz w:val="14"/>
          <w:szCs w:val="14"/>
          <w:lang w:val="ru-RU"/>
        </w:rPr>
        <w:t xml:space="preserve"> </w:t>
      </w:r>
      <w:r w:rsidR="00FA0B1B" w:rsidRPr="00854DB9">
        <w:rPr>
          <w:rFonts w:ascii="Arial" w:hAnsi="Arial" w:cs="Arial"/>
          <w:spacing w:val="1"/>
          <w:sz w:val="14"/>
          <w:szCs w:val="14"/>
          <w:lang w:val="ru-RU"/>
        </w:rPr>
        <w:t xml:space="preserve">Участник </w:t>
      </w:r>
      <w:r w:rsidR="00FA0B1B" w:rsidRPr="00854DB9">
        <w:rPr>
          <w:rFonts w:ascii="Arial" w:hAnsi="Arial" w:cs="Arial"/>
          <w:sz w:val="14"/>
          <w:szCs w:val="14"/>
          <w:lang w:val="ru-RU"/>
        </w:rPr>
        <w:t xml:space="preserve">не уведомил </w:t>
      </w:r>
      <w:r w:rsidR="0034512F" w:rsidRPr="00854DB9">
        <w:rPr>
          <w:rFonts w:ascii="Arial" w:hAnsi="Arial" w:cs="Arial"/>
          <w:sz w:val="14"/>
          <w:szCs w:val="14"/>
          <w:lang w:val="ru-RU"/>
        </w:rPr>
        <w:t>ЛЦМО</w:t>
      </w:r>
      <w:r w:rsidR="00FA0B1B" w:rsidRPr="00854DB9">
        <w:rPr>
          <w:rFonts w:ascii="Arial" w:hAnsi="Arial" w:cs="Arial"/>
          <w:sz w:val="14"/>
          <w:szCs w:val="14"/>
          <w:lang w:val="ru-RU"/>
        </w:rPr>
        <w:t xml:space="preserve"> об изменении социального статуса, в течени</w:t>
      </w:r>
      <w:r w:rsidR="00D46EF1" w:rsidRPr="00854DB9">
        <w:rPr>
          <w:rFonts w:ascii="Arial" w:hAnsi="Arial" w:cs="Arial"/>
          <w:sz w:val="14"/>
          <w:szCs w:val="14"/>
          <w:lang w:val="ru-RU"/>
        </w:rPr>
        <w:t>е срока, предусмотренного п. 2.4</w:t>
      </w:r>
      <w:r w:rsidR="00FA0B1B" w:rsidRPr="00854DB9">
        <w:rPr>
          <w:rFonts w:ascii="Arial" w:hAnsi="Arial" w:cs="Arial"/>
          <w:sz w:val="14"/>
          <w:szCs w:val="14"/>
          <w:lang w:val="ru-RU"/>
        </w:rPr>
        <w:t>.7. Договора;</w:t>
      </w:r>
    </w:p>
    <w:p w:rsidR="00FA0B1B" w:rsidRPr="00854DB9" w:rsidRDefault="006D30DE" w:rsidP="00441B0F">
      <w:pPr>
        <w:pStyle w:val="af0"/>
        <w:widowControl/>
        <w:tabs>
          <w:tab w:val="num" w:pos="2160"/>
        </w:tabs>
        <w:suppressAutoHyphens w:val="0"/>
        <w:autoSpaceDE w:val="0"/>
        <w:autoSpaceDN w:val="0"/>
        <w:spacing w:after="0"/>
        <w:ind w:left="360"/>
        <w:jc w:val="both"/>
        <w:rPr>
          <w:rFonts w:ascii="Arial" w:hAnsi="Arial" w:cs="Arial"/>
          <w:spacing w:val="1"/>
          <w:sz w:val="14"/>
          <w:szCs w:val="14"/>
          <w:lang w:val="ru-RU"/>
        </w:rPr>
      </w:pPr>
      <w:r w:rsidRPr="00854DB9">
        <w:rPr>
          <w:rFonts w:ascii="Arial" w:hAnsi="Arial" w:cs="Arial"/>
          <w:spacing w:val="1"/>
          <w:sz w:val="14"/>
          <w:szCs w:val="14"/>
          <w:lang w:val="ru-RU"/>
        </w:rPr>
        <w:t>5.4.4</w:t>
      </w:r>
      <w:r w:rsidR="00FA0B1B" w:rsidRPr="00854DB9">
        <w:rPr>
          <w:rFonts w:ascii="Arial" w:hAnsi="Arial" w:cs="Arial"/>
          <w:spacing w:val="1"/>
          <w:sz w:val="14"/>
          <w:szCs w:val="14"/>
          <w:lang w:val="ru-RU"/>
        </w:rPr>
        <w:t>.3.</w:t>
      </w:r>
      <w:r w:rsidR="002C6F2D" w:rsidRPr="00854DB9">
        <w:rPr>
          <w:rFonts w:ascii="Arial" w:hAnsi="Arial" w:cs="Arial"/>
          <w:spacing w:val="1"/>
          <w:sz w:val="14"/>
          <w:szCs w:val="14"/>
          <w:lang w:val="ru-RU"/>
        </w:rPr>
        <w:t xml:space="preserve"> </w:t>
      </w:r>
      <w:proofErr w:type="gramStart"/>
      <w:r w:rsidR="00FC3283" w:rsidRPr="00854DB9">
        <w:rPr>
          <w:rFonts w:ascii="Arial" w:hAnsi="Arial" w:cs="Arial"/>
          <w:spacing w:val="1"/>
          <w:sz w:val="14"/>
          <w:szCs w:val="14"/>
          <w:lang w:val="ru-RU"/>
        </w:rPr>
        <w:t>П</w:t>
      </w:r>
      <w:r w:rsidR="00FA0B1B" w:rsidRPr="00854DB9">
        <w:rPr>
          <w:rFonts w:ascii="Arial" w:hAnsi="Arial" w:cs="Arial"/>
          <w:spacing w:val="1"/>
          <w:sz w:val="14"/>
          <w:szCs w:val="14"/>
          <w:lang w:val="ru-RU"/>
        </w:rPr>
        <w:t>риглашение на работу,</w:t>
      </w:r>
      <w:r w:rsidR="009E3E5C" w:rsidRPr="00854DB9">
        <w:rPr>
          <w:rFonts w:ascii="Arial" w:hAnsi="Arial" w:cs="Arial"/>
          <w:spacing w:val="1"/>
          <w:sz w:val="14"/>
          <w:szCs w:val="14"/>
          <w:lang w:val="ru-RU"/>
        </w:rPr>
        <w:t xml:space="preserve"> </w:t>
      </w:r>
      <w:r w:rsidR="00AB18D3" w:rsidRPr="00854DB9">
        <w:rPr>
          <w:rFonts w:ascii="Arial" w:hAnsi="Arial" w:cs="Arial"/>
          <w:sz w:val="14"/>
          <w:szCs w:val="14"/>
          <w:lang w:val="ru-RU"/>
        </w:rPr>
        <w:t>найденное Участнику ЛЦМО</w:t>
      </w:r>
      <w:r w:rsidR="002C6F2D" w:rsidRPr="00854DB9">
        <w:rPr>
          <w:rFonts w:ascii="Arial" w:hAnsi="Arial" w:cs="Arial"/>
          <w:sz w:val="14"/>
          <w:szCs w:val="14"/>
          <w:lang w:val="ru-RU"/>
        </w:rPr>
        <w:t xml:space="preserve"> либо</w:t>
      </w:r>
      <w:r w:rsidR="00AB18D3" w:rsidRPr="00854DB9">
        <w:rPr>
          <w:rFonts w:ascii="Arial" w:hAnsi="Arial" w:cs="Arial"/>
          <w:sz w:val="14"/>
          <w:szCs w:val="14"/>
          <w:lang w:val="ru-RU"/>
        </w:rPr>
        <w:t xml:space="preserve"> по информации о работодателе, предоставленной ЛЦМО Участником</w:t>
      </w:r>
      <w:r w:rsidR="00FA0B1B" w:rsidRPr="00854DB9">
        <w:rPr>
          <w:rFonts w:ascii="Arial" w:hAnsi="Arial" w:cs="Arial"/>
          <w:spacing w:val="1"/>
          <w:sz w:val="14"/>
          <w:szCs w:val="14"/>
          <w:lang w:val="ru-RU"/>
        </w:rPr>
        <w:t xml:space="preserve">, </w:t>
      </w:r>
      <w:r w:rsidR="00FA0B1B" w:rsidRPr="00854DB9">
        <w:rPr>
          <w:rFonts w:ascii="Arial" w:hAnsi="Arial" w:cs="Arial"/>
          <w:spacing w:val="4"/>
          <w:sz w:val="14"/>
          <w:szCs w:val="14"/>
          <w:lang w:val="ru-RU"/>
        </w:rPr>
        <w:t xml:space="preserve">является сфальсифицированным </w:t>
      </w:r>
      <w:r w:rsidR="00FA0B1B" w:rsidRPr="00854DB9">
        <w:rPr>
          <w:rFonts w:ascii="Arial" w:hAnsi="Arial" w:cs="Arial"/>
          <w:spacing w:val="1"/>
          <w:sz w:val="14"/>
          <w:szCs w:val="14"/>
          <w:lang w:val="ru-RU"/>
        </w:rPr>
        <w:t xml:space="preserve">(вне зависимости от того, каким образом Участник получил </w:t>
      </w:r>
      <w:r w:rsidR="00AB18D3" w:rsidRPr="00854DB9">
        <w:rPr>
          <w:rFonts w:ascii="Arial" w:hAnsi="Arial" w:cs="Arial"/>
          <w:spacing w:val="1"/>
          <w:sz w:val="14"/>
          <w:szCs w:val="14"/>
          <w:lang w:val="ru-RU"/>
        </w:rPr>
        <w:t>информацию о работодателе</w:t>
      </w:r>
      <w:r w:rsidR="00FA0B1B" w:rsidRPr="00854DB9">
        <w:rPr>
          <w:rFonts w:ascii="Arial" w:hAnsi="Arial" w:cs="Arial"/>
          <w:spacing w:val="1"/>
          <w:sz w:val="14"/>
          <w:szCs w:val="14"/>
          <w:lang w:val="ru-RU"/>
        </w:rPr>
        <w:t>)</w:t>
      </w:r>
      <w:r w:rsidR="00FA0B1B" w:rsidRPr="00854DB9">
        <w:rPr>
          <w:rFonts w:ascii="Arial" w:hAnsi="Arial" w:cs="Arial"/>
          <w:spacing w:val="4"/>
          <w:sz w:val="14"/>
          <w:szCs w:val="14"/>
          <w:lang w:val="ru-RU"/>
        </w:rPr>
        <w:t xml:space="preserve">, т.е. такого работодателя не существует, либо лицо, указанное в приглашении </w:t>
      </w:r>
      <w:r w:rsidR="002C6F2D" w:rsidRPr="00854DB9">
        <w:rPr>
          <w:rFonts w:ascii="Arial" w:hAnsi="Arial" w:cs="Arial"/>
          <w:spacing w:val="4"/>
          <w:sz w:val="14"/>
          <w:szCs w:val="14"/>
          <w:lang w:val="ru-RU"/>
        </w:rPr>
        <w:t>в качестве</w:t>
      </w:r>
      <w:r w:rsidR="00FA0B1B" w:rsidRPr="00854DB9">
        <w:rPr>
          <w:rFonts w:ascii="Arial" w:hAnsi="Arial" w:cs="Arial"/>
          <w:spacing w:val="4"/>
          <w:sz w:val="14"/>
          <w:szCs w:val="14"/>
          <w:lang w:val="ru-RU"/>
        </w:rPr>
        <w:t xml:space="preserve"> </w:t>
      </w:r>
      <w:r w:rsidR="00FA0B1B" w:rsidRPr="00854DB9">
        <w:rPr>
          <w:rFonts w:ascii="Arial" w:hAnsi="Arial" w:cs="Arial"/>
          <w:spacing w:val="1"/>
          <w:sz w:val="14"/>
          <w:szCs w:val="14"/>
          <w:lang w:val="ru-RU"/>
        </w:rPr>
        <w:t>работодател</w:t>
      </w:r>
      <w:r w:rsidR="002C6F2D" w:rsidRPr="00854DB9">
        <w:rPr>
          <w:rFonts w:ascii="Arial" w:hAnsi="Arial" w:cs="Arial"/>
          <w:spacing w:val="1"/>
          <w:sz w:val="14"/>
          <w:szCs w:val="14"/>
          <w:lang w:val="ru-RU"/>
        </w:rPr>
        <w:t>я</w:t>
      </w:r>
      <w:r w:rsidR="00FA0B1B" w:rsidRPr="00854DB9">
        <w:rPr>
          <w:rFonts w:ascii="Arial" w:hAnsi="Arial" w:cs="Arial"/>
          <w:spacing w:val="1"/>
          <w:sz w:val="14"/>
          <w:szCs w:val="14"/>
          <w:lang w:val="ru-RU"/>
        </w:rPr>
        <w:t xml:space="preserve">, отказывается от факта выдачи приглашения, либо приглашение содержит ложную, не соответствующую действительности информацию; </w:t>
      </w:r>
      <w:proofErr w:type="gramEnd"/>
    </w:p>
    <w:p w:rsidR="00FA0B1B" w:rsidRPr="00854DB9" w:rsidRDefault="00A92D18" w:rsidP="00441B0F">
      <w:pPr>
        <w:jc w:val="both"/>
        <w:rPr>
          <w:rFonts w:ascii="Arial" w:hAnsi="Arial" w:cs="Arial"/>
          <w:sz w:val="14"/>
          <w:szCs w:val="14"/>
          <w:lang w:val="ru-RU"/>
        </w:rPr>
      </w:pPr>
      <w:r w:rsidRPr="00854DB9">
        <w:rPr>
          <w:rFonts w:ascii="Arial" w:hAnsi="Arial" w:cs="Arial"/>
          <w:spacing w:val="10"/>
          <w:sz w:val="14"/>
          <w:szCs w:val="14"/>
          <w:lang w:val="ru-RU"/>
        </w:rPr>
        <w:t>5.5</w:t>
      </w:r>
      <w:r w:rsidR="00FA0B1B" w:rsidRPr="00854DB9">
        <w:rPr>
          <w:rFonts w:ascii="Arial" w:hAnsi="Arial" w:cs="Arial"/>
          <w:spacing w:val="10"/>
          <w:sz w:val="14"/>
          <w:szCs w:val="14"/>
          <w:lang w:val="ru-RU"/>
        </w:rPr>
        <w:t xml:space="preserve">. В случае </w:t>
      </w:r>
      <w:r w:rsidR="00FA0B1B" w:rsidRPr="00854DB9">
        <w:rPr>
          <w:rFonts w:ascii="Arial" w:hAnsi="Arial" w:cs="Arial"/>
          <w:sz w:val="14"/>
          <w:szCs w:val="14"/>
          <w:lang w:val="ru-RU"/>
        </w:rPr>
        <w:t xml:space="preserve">расторжения настоящего Договора по основаниям, указанным в </w:t>
      </w:r>
      <w:proofErr w:type="spellStart"/>
      <w:r w:rsidR="00FA0B1B" w:rsidRPr="00854DB9">
        <w:rPr>
          <w:rFonts w:ascii="Arial" w:hAnsi="Arial" w:cs="Arial"/>
          <w:sz w:val="14"/>
          <w:szCs w:val="14"/>
          <w:lang w:val="ru-RU"/>
        </w:rPr>
        <w:t>п.п</w:t>
      </w:r>
      <w:proofErr w:type="spellEnd"/>
      <w:r w:rsidR="00FA0B1B" w:rsidRPr="00854DB9">
        <w:rPr>
          <w:rFonts w:ascii="Arial" w:hAnsi="Arial" w:cs="Arial"/>
          <w:sz w:val="14"/>
          <w:szCs w:val="14"/>
          <w:lang w:val="ru-RU"/>
        </w:rPr>
        <w:t xml:space="preserve">. </w:t>
      </w:r>
      <w:r w:rsidR="00FA0B1B" w:rsidRPr="00854DB9">
        <w:rPr>
          <w:rFonts w:ascii="Arial" w:hAnsi="Arial" w:cs="Arial"/>
          <w:spacing w:val="10"/>
          <w:sz w:val="14"/>
          <w:szCs w:val="14"/>
          <w:lang w:val="ru-RU"/>
        </w:rPr>
        <w:t>5.1</w:t>
      </w:r>
      <w:r w:rsidR="00C047B4" w:rsidRPr="00854DB9">
        <w:rPr>
          <w:rFonts w:ascii="Arial" w:hAnsi="Arial" w:cs="Arial"/>
          <w:spacing w:val="10"/>
          <w:sz w:val="14"/>
          <w:szCs w:val="14"/>
          <w:lang w:val="ru-RU"/>
        </w:rPr>
        <w:t>.1</w:t>
      </w:r>
      <w:r w:rsidR="00FA0B1B" w:rsidRPr="00854DB9">
        <w:rPr>
          <w:rFonts w:ascii="Arial" w:hAnsi="Arial" w:cs="Arial"/>
          <w:spacing w:val="1"/>
          <w:sz w:val="14"/>
          <w:szCs w:val="14"/>
          <w:lang w:val="ru-RU"/>
        </w:rPr>
        <w:t>;</w:t>
      </w:r>
      <w:r w:rsidR="00C047B4" w:rsidRPr="00854DB9">
        <w:rPr>
          <w:rFonts w:ascii="Arial" w:hAnsi="Arial" w:cs="Arial"/>
          <w:spacing w:val="1"/>
          <w:sz w:val="14"/>
          <w:szCs w:val="14"/>
          <w:lang w:val="ru-RU"/>
        </w:rPr>
        <w:t xml:space="preserve"> </w:t>
      </w:r>
      <w:r w:rsidR="00BE3B30" w:rsidRPr="00854DB9">
        <w:rPr>
          <w:rFonts w:ascii="Arial" w:hAnsi="Arial" w:cs="Arial"/>
          <w:spacing w:val="10"/>
          <w:sz w:val="14"/>
          <w:szCs w:val="14"/>
          <w:lang w:val="ru-RU"/>
        </w:rPr>
        <w:t>5.3</w:t>
      </w:r>
      <w:r w:rsidR="00C047B4" w:rsidRPr="00854DB9">
        <w:rPr>
          <w:rFonts w:ascii="Arial" w:hAnsi="Arial" w:cs="Arial"/>
          <w:spacing w:val="10"/>
          <w:sz w:val="14"/>
          <w:szCs w:val="14"/>
          <w:lang w:val="ru-RU"/>
        </w:rPr>
        <w:t>.</w:t>
      </w:r>
      <w:r w:rsidR="00BE3B30" w:rsidRPr="00854DB9">
        <w:rPr>
          <w:rFonts w:ascii="Arial" w:hAnsi="Arial" w:cs="Arial"/>
          <w:spacing w:val="10"/>
          <w:sz w:val="14"/>
          <w:szCs w:val="14"/>
          <w:lang w:val="ru-RU"/>
        </w:rPr>
        <w:t>5</w:t>
      </w:r>
      <w:r w:rsidR="00C047B4" w:rsidRPr="00854DB9">
        <w:rPr>
          <w:rFonts w:ascii="Arial" w:hAnsi="Arial" w:cs="Arial"/>
          <w:spacing w:val="1"/>
          <w:sz w:val="14"/>
          <w:szCs w:val="14"/>
          <w:lang w:val="ru-RU"/>
        </w:rPr>
        <w:t>;</w:t>
      </w:r>
      <w:r w:rsidR="00FA0B1B" w:rsidRPr="00854DB9">
        <w:rPr>
          <w:rFonts w:ascii="Arial" w:hAnsi="Arial" w:cs="Arial"/>
          <w:spacing w:val="10"/>
          <w:sz w:val="14"/>
          <w:szCs w:val="14"/>
          <w:lang w:val="ru-RU"/>
        </w:rPr>
        <w:t xml:space="preserve"> 5.3.1</w:t>
      </w:r>
      <w:r w:rsidR="00FA0B1B" w:rsidRPr="00854DB9">
        <w:rPr>
          <w:rFonts w:ascii="Arial" w:hAnsi="Arial" w:cs="Arial"/>
          <w:spacing w:val="1"/>
          <w:sz w:val="14"/>
          <w:szCs w:val="14"/>
          <w:lang w:val="ru-RU"/>
        </w:rPr>
        <w:t>;</w:t>
      </w:r>
      <w:r w:rsidR="00FA0B1B" w:rsidRPr="00854DB9">
        <w:rPr>
          <w:rFonts w:ascii="Arial" w:hAnsi="Arial" w:cs="Arial"/>
          <w:spacing w:val="10"/>
          <w:sz w:val="14"/>
          <w:szCs w:val="14"/>
          <w:lang w:val="ru-RU"/>
        </w:rPr>
        <w:t xml:space="preserve"> 5.3.2</w:t>
      </w:r>
      <w:r w:rsidR="00FA0B1B" w:rsidRPr="00854DB9">
        <w:rPr>
          <w:rFonts w:ascii="Arial" w:hAnsi="Arial" w:cs="Arial"/>
          <w:spacing w:val="1"/>
          <w:sz w:val="14"/>
          <w:szCs w:val="14"/>
          <w:lang w:val="ru-RU"/>
        </w:rPr>
        <w:t>;</w:t>
      </w:r>
      <w:r w:rsidR="00FA0B1B" w:rsidRPr="00854DB9">
        <w:rPr>
          <w:rFonts w:ascii="Arial" w:hAnsi="Arial" w:cs="Arial"/>
          <w:spacing w:val="10"/>
          <w:sz w:val="14"/>
          <w:szCs w:val="14"/>
          <w:lang w:val="ru-RU"/>
        </w:rPr>
        <w:t xml:space="preserve"> 5.3.3</w:t>
      </w:r>
      <w:r w:rsidR="00572C63" w:rsidRPr="00854DB9">
        <w:rPr>
          <w:rFonts w:ascii="Arial" w:hAnsi="Arial" w:cs="Arial"/>
          <w:spacing w:val="10"/>
          <w:sz w:val="14"/>
          <w:szCs w:val="14"/>
          <w:lang w:val="ru-RU"/>
        </w:rPr>
        <w:t>, 5.3.4</w:t>
      </w:r>
      <w:r w:rsidR="0021255F" w:rsidRPr="00854DB9">
        <w:rPr>
          <w:rFonts w:ascii="Arial" w:hAnsi="Arial" w:cs="Arial"/>
          <w:spacing w:val="10"/>
          <w:sz w:val="14"/>
          <w:szCs w:val="14"/>
          <w:lang w:val="ru-RU"/>
        </w:rPr>
        <w:t>,</w:t>
      </w:r>
      <w:r w:rsidR="00FA0B1B" w:rsidRPr="00854DB9">
        <w:rPr>
          <w:rFonts w:ascii="Arial" w:hAnsi="Arial" w:cs="Arial"/>
          <w:spacing w:val="10"/>
          <w:sz w:val="14"/>
          <w:szCs w:val="14"/>
          <w:lang w:val="ru-RU"/>
        </w:rPr>
        <w:t xml:space="preserve"> Участник </w:t>
      </w:r>
      <w:r w:rsidR="002C6F2D" w:rsidRPr="00854DB9">
        <w:rPr>
          <w:rFonts w:ascii="Arial" w:hAnsi="Arial" w:cs="Arial"/>
          <w:spacing w:val="10"/>
          <w:sz w:val="14"/>
          <w:szCs w:val="14"/>
          <w:lang w:val="ru-RU"/>
        </w:rPr>
        <w:t>получает право до «01» </w:t>
      </w:r>
      <w:r w:rsidR="00071436" w:rsidRPr="00854DB9">
        <w:rPr>
          <w:rFonts w:ascii="Arial" w:hAnsi="Arial" w:cs="Arial"/>
          <w:spacing w:val="10"/>
          <w:sz w:val="14"/>
          <w:szCs w:val="14"/>
          <w:lang w:val="ru-RU"/>
        </w:rPr>
        <w:t xml:space="preserve">июля </w:t>
      </w:r>
      <w:r w:rsidR="00352631" w:rsidRPr="00854DB9">
        <w:rPr>
          <w:rFonts w:ascii="Arial" w:hAnsi="Arial" w:cs="Arial"/>
          <w:spacing w:val="10"/>
          <w:sz w:val="14"/>
          <w:szCs w:val="14"/>
          <w:lang w:val="ru-RU"/>
        </w:rPr>
        <w:t>2020</w:t>
      </w:r>
      <w:r w:rsidR="00FA0B1B" w:rsidRPr="00854DB9">
        <w:rPr>
          <w:rFonts w:ascii="Arial" w:hAnsi="Arial" w:cs="Arial"/>
          <w:spacing w:val="10"/>
          <w:sz w:val="14"/>
          <w:szCs w:val="14"/>
          <w:lang w:val="ru-RU"/>
        </w:rPr>
        <w:t xml:space="preserve"> года заключить договор на участие в любой другой программе </w:t>
      </w:r>
      <w:r w:rsidR="0034512F" w:rsidRPr="00854DB9">
        <w:rPr>
          <w:rFonts w:ascii="Arial" w:hAnsi="Arial" w:cs="Arial"/>
          <w:spacing w:val="10"/>
          <w:sz w:val="14"/>
          <w:szCs w:val="14"/>
          <w:lang w:val="ru-RU"/>
        </w:rPr>
        <w:t>ЛЦМО</w:t>
      </w:r>
      <w:r w:rsidR="00FA0B1B" w:rsidRPr="00854DB9">
        <w:rPr>
          <w:rFonts w:ascii="Arial" w:hAnsi="Arial" w:cs="Arial"/>
          <w:spacing w:val="10"/>
          <w:sz w:val="14"/>
          <w:szCs w:val="14"/>
          <w:lang w:val="ru-RU"/>
        </w:rPr>
        <w:t xml:space="preserve"> (</w:t>
      </w:r>
      <w:r w:rsidR="002C6F2D" w:rsidRPr="00854DB9">
        <w:rPr>
          <w:rFonts w:ascii="Arial" w:hAnsi="Arial" w:cs="Arial"/>
          <w:spacing w:val="10"/>
          <w:sz w:val="14"/>
          <w:szCs w:val="14"/>
          <w:lang w:val="ru-RU"/>
        </w:rPr>
        <w:t>за исключением программы</w:t>
      </w:r>
      <w:r w:rsidR="00FA0B1B" w:rsidRPr="00854DB9">
        <w:rPr>
          <w:rFonts w:ascii="Arial" w:hAnsi="Arial" w:cs="Arial"/>
          <w:spacing w:val="10"/>
          <w:sz w:val="14"/>
          <w:szCs w:val="14"/>
          <w:lang w:val="ru-RU"/>
        </w:rPr>
        <w:t xml:space="preserve"> </w:t>
      </w:r>
      <w:r w:rsidR="00FA0B1B" w:rsidRPr="00854DB9">
        <w:rPr>
          <w:rFonts w:ascii="Arial" w:hAnsi="Arial" w:cs="Arial"/>
          <w:spacing w:val="10"/>
          <w:sz w:val="14"/>
          <w:szCs w:val="14"/>
          <w:lang w:val="lv-LV"/>
        </w:rPr>
        <w:t>Work and Travel USA)</w:t>
      </w:r>
      <w:r w:rsidR="00FA0B1B" w:rsidRPr="00854DB9">
        <w:rPr>
          <w:rFonts w:ascii="Arial" w:hAnsi="Arial" w:cs="Arial"/>
          <w:spacing w:val="10"/>
          <w:sz w:val="14"/>
          <w:szCs w:val="14"/>
          <w:lang w:val="ru-RU"/>
        </w:rPr>
        <w:t xml:space="preserve"> со скидкой в </w:t>
      </w:r>
      <w:r w:rsidR="00FA0B1B" w:rsidRPr="00854DB9">
        <w:rPr>
          <w:rFonts w:ascii="Arial" w:hAnsi="Arial" w:cs="Arial"/>
          <w:spacing w:val="1"/>
          <w:sz w:val="14"/>
          <w:szCs w:val="14"/>
          <w:lang w:val="ru-RU"/>
        </w:rPr>
        <w:t>50</w:t>
      </w:r>
      <w:r w:rsidR="002C6F2D" w:rsidRPr="00854DB9">
        <w:rPr>
          <w:rFonts w:ascii="Arial" w:hAnsi="Arial" w:cs="Arial"/>
          <w:spacing w:val="1"/>
          <w:sz w:val="14"/>
          <w:szCs w:val="14"/>
          <w:lang w:val="ru-RU"/>
        </w:rPr>
        <w:t xml:space="preserve"> (пятьдесят)</w:t>
      </w:r>
      <w:r w:rsidR="00FA0B1B" w:rsidRPr="00854DB9">
        <w:rPr>
          <w:rFonts w:ascii="Arial" w:hAnsi="Arial" w:cs="Arial"/>
          <w:spacing w:val="1"/>
          <w:sz w:val="14"/>
          <w:szCs w:val="14"/>
          <w:lang w:val="ru-RU"/>
        </w:rPr>
        <w:t xml:space="preserve"> долларов США.</w:t>
      </w:r>
    </w:p>
    <w:p w:rsidR="00341422" w:rsidRPr="00854DB9" w:rsidRDefault="00341422" w:rsidP="00341422">
      <w:pPr>
        <w:rPr>
          <w:rFonts w:ascii="Arial" w:hAnsi="Arial" w:cs="Arial"/>
          <w:sz w:val="14"/>
          <w:szCs w:val="14"/>
          <w:lang w:val="ru-RU"/>
        </w:rPr>
      </w:pPr>
      <w:r w:rsidRPr="00854DB9">
        <w:rPr>
          <w:rFonts w:ascii="Arial" w:hAnsi="Arial" w:cs="Arial"/>
          <w:sz w:val="14"/>
          <w:szCs w:val="14"/>
          <w:lang w:val="ru-RU"/>
        </w:rPr>
        <w:t>5.</w:t>
      </w:r>
      <w:r w:rsidR="00A92D18" w:rsidRPr="00854DB9">
        <w:rPr>
          <w:rFonts w:ascii="Arial" w:hAnsi="Arial" w:cs="Arial"/>
          <w:sz w:val="14"/>
          <w:szCs w:val="14"/>
          <w:lang w:val="ru-RU"/>
        </w:rPr>
        <w:t>6</w:t>
      </w:r>
      <w:r w:rsidR="002C6F2D" w:rsidRPr="00854DB9">
        <w:rPr>
          <w:rFonts w:ascii="Arial" w:hAnsi="Arial" w:cs="Arial"/>
          <w:sz w:val="14"/>
          <w:szCs w:val="14"/>
          <w:lang w:val="ru-RU"/>
        </w:rPr>
        <w:t>. В случае</w:t>
      </w:r>
      <w:r w:rsidRPr="00854DB9">
        <w:rPr>
          <w:rFonts w:ascii="Arial" w:hAnsi="Arial" w:cs="Arial"/>
          <w:sz w:val="14"/>
          <w:szCs w:val="14"/>
          <w:lang w:val="ru-RU"/>
        </w:rPr>
        <w:t xml:space="preserve"> если</w:t>
      </w:r>
      <w:r w:rsidR="002C6F2D" w:rsidRPr="00854DB9">
        <w:rPr>
          <w:rFonts w:ascii="Arial" w:hAnsi="Arial" w:cs="Arial"/>
          <w:sz w:val="14"/>
          <w:szCs w:val="14"/>
          <w:lang w:val="ru-RU"/>
        </w:rPr>
        <w:t xml:space="preserve"> </w:t>
      </w:r>
      <w:r w:rsidRPr="00854DB9">
        <w:rPr>
          <w:rFonts w:ascii="Arial" w:hAnsi="Arial" w:cs="Arial"/>
          <w:sz w:val="14"/>
          <w:szCs w:val="14"/>
          <w:lang w:val="ru-RU"/>
        </w:rPr>
        <w:t>после получения въездной визы в США</w:t>
      </w:r>
      <w:r w:rsidR="002C6F2D" w:rsidRPr="00854DB9">
        <w:rPr>
          <w:rFonts w:ascii="Arial" w:hAnsi="Arial" w:cs="Arial"/>
          <w:sz w:val="14"/>
          <w:szCs w:val="14"/>
          <w:lang w:val="ru-RU"/>
        </w:rPr>
        <w:t xml:space="preserve"> </w:t>
      </w:r>
      <w:r w:rsidRPr="00854DB9">
        <w:rPr>
          <w:rFonts w:ascii="Arial" w:hAnsi="Arial" w:cs="Arial"/>
          <w:sz w:val="14"/>
          <w:szCs w:val="14"/>
          <w:lang w:val="ru-RU"/>
        </w:rPr>
        <w:t>Участник</w:t>
      </w:r>
      <w:r w:rsidR="002C6F2D" w:rsidRPr="00854DB9">
        <w:rPr>
          <w:rFonts w:ascii="Arial" w:hAnsi="Arial" w:cs="Arial"/>
          <w:sz w:val="14"/>
          <w:szCs w:val="14"/>
          <w:lang w:val="ru-RU"/>
        </w:rPr>
        <w:t xml:space="preserve"> </w:t>
      </w:r>
      <w:r w:rsidRPr="00854DB9">
        <w:rPr>
          <w:rFonts w:ascii="Arial" w:hAnsi="Arial" w:cs="Arial"/>
          <w:sz w:val="14"/>
          <w:szCs w:val="14"/>
          <w:lang w:val="ru-RU"/>
        </w:rPr>
        <w:t>отказывается</w:t>
      </w:r>
      <w:r w:rsidR="002C6F2D" w:rsidRPr="00854DB9">
        <w:rPr>
          <w:rFonts w:ascii="Arial" w:hAnsi="Arial" w:cs="Arial"/>
          <w:sz w:val="14"/>
          <w:szCs w:val="14"/>
          <w:lang w:val="ru-RU"/>
        </w:rPr>
        <w:t xml:space="preserve"> </w:t>
      </w:r>
      <w:r w:rsidRPr="00854DB9">
        <w:rPr>
          <w:rFonts w:ascii="Arial" w:hAnsi="Arial" w:cs="Arial"/>
          <w:sz w:val="14"/>
          <w:szCs w:val="14"/>
          <w:lang w:val="ru-RU"/>
        </w:rPr>
        <w:t>по любой причине</w:t>
      </w:r>
      <w:r w:rsidRPr="00854DB9">
        <w:rPr>
          <w:rFonts w:ascii="Arial" w:hAnsi="Arial" w:cs="Arial"/>
          <w:sz w:val="14"/>
          <w:szCs w:val="14"/>
        </w:rPr>
        <w:t> </w:t>
      </w:r>
      <w:r w:rsidRPr="00854DB9">
        <w:rPr>
          <w:rFonts w:ascii="Arial" w:hAnsi="Arial" w:cs="Arial"/>
          <w:sz w:val="14"/>
          <w:szCs w:val="14"/>
          <w:lang w:val="ru-RU"/>
        </w:rPr>
        <w:t>от исполнения настоящего Договора (участия в программе), никакие</w:t>
      </w:r>
      <w:r w:rsidR="002C6F2D" w:rsidRPr="00854DB9">
        <w:rPr>
          <w:rFonts w:ascii="Arial" w:hAnsi="Arial" w:cs="Arial"/>
          <w:sz w:val="14"/>
          <w:szCs w:val="14"/>
          <w:lang w:val="ru-RU"/>
        </w:rPr>
        <w:t xml:space="preserve"> </w:t>
      </w:r>
      <w:r w:rsidRPr="00854DB9">
        <w:rPr>
          <w:rFonts w:ascii="Arial" w:hAnsi="Arial" w:cs="Arial"/>
          <w:sz w:val="14"/>
          <w:szCs w:val="14"/>
          <w:lang w:val="ru-RU"/>
        </w:rPr>
        <w:t xml:space="preserve">суммы из денежных средств, перечисленных Участником </w:t>
      </w:r>
      <w:r w:rsidR="002C6F2D" w:rsidRPr="00854DB9">
        <w:rPr>
          <w:rFonts w:ascii="Arial" w:hAnsi="Arial" w:cs="Arial"/>
          <w:sz w:val="14"/>
          <w:szCs w:val="14"/>
          <w:lang w:val="ru-RU"/>
        </w:rPr>
        <w:t>Л</w:t>
      </w:r>
      <w:r w:rsidRPr="00854DB9">
        <w:rPr>
          <w:rFonts w:ascii="Arial" w:hAnsi="Arial" w:cs="Arial"/>
          <w:sz w:val="14"/>
          <w:szCs w:val="14"/>
          <w:lang w:val="ru-RU"/>
        </w:rPr>
        <w:t>ЦМО по настоящему Договору, не подлежат возврату.</w:t>
      </w:r>
    </w:p>
    <w:p w:rsidR="00FA0B1B" w:rsidRPr="00854DB9" w:rsidRDefault="00A92D18" w:rsidP="00441B0F">
      <w:pPr>
        <w:jc w:val="both"/>
        <w:rPr>
          <w:rFonts w:ascii="Arial" w:hAnsi="Arial" w:cs="Arial"/>
          <w:sz w:val="14"/>
          <w:szCs w:val="14"/>
          <w:lang w:val="ru-RU"/>
        </w:rPr>
      </w:pPr>
      <w:r w:rsidRPr="00854DB9">
        <w:rPr>
          <w:rFonts w:ascii="Arial" w:hAnsi="Arial" w:cs="Arial"/>
          <w:sz w:val="14"/>
          <w:szCs w:val="14"/>
          <w:lang w:val="ru-RU"/>
        </w:rPr>
        <w:t>5.7</w:t>
      </w:r>
      <w:r w:rsidR="00FA0B1B" w:rsidRPr="00854DB9">
        <w:rPr>
          <w:rFonts w:ascii="Arial" w:hAnsi="Arial" w:cs="Arial"/>
          <w:sz w:val="14"/>
          <w:szCs w:val="14"/>
          <w:lang w:val="ru-RU"/>
        </w:rPr>
        <w:t xml:space="preserve">. При расторжении Договора по любым основаниям </w:t>
      </w:r>
      <w:r w:rsidR="0034512F" w:rsidRPr="00854DB9">
        <w:rPr>
          <w:rFonts w:ascii="Arial" w:hAnsi="Arial" w:cs="Arial"/>
          <w:sz w:val="14"/>
          <w:szCs w:val="14"/>
          <w:lang w:val="ru-RU"/>
        </w:rPr>
        <w:t>ЛЦМО</w:t>
      </w:r>
      <w:r w:rsidR="00FA0B1B" w:rsidRPr="00854DB9">
        <w:rPr>
          <w:rFonts w:ascii="Arial" w:hAnsi="Arial" w:cs="Arial"/>
          <w:sz w:val="14"/>
          <w:szCs w:val="14"/>
          <w:lang w:val="ru-RU"/>
        </w:rPr>
        <w:t xml:space="preserve"> не компенсирует возможную упущенную выгоду </w:t>
      </w:r>
      <w:proofErr w:type="gramStart"/>
      <w:r w:rsidR="00FA0B1B" w:rsidRPr="00854DB9">
        <w:rPr>
          <w:rFonts w:ascii="Arial" w:hAnsi="Arial" w:cs="Arial"/>
          <w:sz w:val="14"/>
          <w:szCs w:val="14"/>
          <w:lang w:val="ru-RU"/>
        </w:rPr>
        <w:t>Участника</w:t>
      </w:r>
      <w:proofErr w:type="gramEnd"/>
      <w:r w:rsidR="00FA0B1B" w:rsidRPr="00854DB9">
        <w:rPr>
          <w:rFonts w:ascii="Arial" w:hAnsi="Arial" w:cs="Arial"/>
          <w:sz w:val="14"/>
          <w:szCs w:val="14"/>
          <w:lang w:val="ru-RU"/>
        </w:rPr>
        <w:t xml:space="preserve"> ни при </w:t>
      </w:r>
      <w:proofErr w:type="gramStart"/>
      <w:r w:rsidR="00FA0B1B" w:rsidRPr="00854DB9">
        <w:rPr>
          <w:rFonts w:ascii="Arial" w:hAnsi="Arial" w:cs="Arial"/>
          <w:sz w:val="14"/>
          <w:szCs w:val="14"/>
          <w:lang w:val="ru-RU"/>
        </w:rPr>
        <w:t>каких</w:t>
      </w:r>
      <w:proofErr w:type="gramEnd"/>
      <w:r w:rsidR="00FA0B1B" w:rsidRPr="00854DB9">
        <w:rPr>
          <w:rFonts w:ascii="Arial" w:hAnsi="Arial" w:cs="Arial"/>
          <w:sz w:val="14"/>
          <w:szCs w:val="14"/>
          <w:lang w:val="ru-RU"/>
        </w:rPr>
        <w:t xml:space="preserve"> условиях.</w:t>
      </w:r>
    </w:p>
    <w:p w:rsidR="00715442" w:rsidRPr="00854DB9" w:rsidRDefault="00715442" w:rsidP="00441B0F">
      <w:pPr>
        <w:jc w:val="both"/>
        <w:rPr>
          <w:rFonts w:ascii="Arial" w:hAnsi="Arial" w:cs="Arial"/>
          <w:spacing w:val="1"/>
          <w:sz w:val="14"/>
          <w:szCs w:val="14"/>
          <w:lang w:val="ru-RU"/>
        </w:rPr>
      </w:pPr>
      <w:r w:rsidRPr="00854DB9">
        <w:rPr>
          <w:rFonts w:ascii="Arial" w:hAnsi="Arial" w:cs="Arial"/>
          <w:spacing w:val="1"/>
          <w:sz w:val="14"/>
          <w:szCs w:val="14"/>
          <w:lang w:val="ru-RU"/>
        </w:rPr>
        <w:t>5.</w:t>
      </w:r>
      <w:r w:rsidR="00A92D18" w:rsidRPr="00854DB9">
        <w:rPr>
          <w:rFonts w:ascii="Arial" w:hAnsi="Arial" w:cs="Arial"/>
          <w:spacing w:val="1"/>
          <w:sz w:val="14"/>
          <w:szCs w:val="14"/>
          <w:lang w:val="ru-RU"/>
        </w:rPr>
        <w:t>8</w:t>
      </w:r>
      <w:r w:rsidRPr="00854DB9">
        <w:rPr>
          <w:rFonts w:ascii="Arial" w:hAnsi="Arial" w:cs="Arial"/>
          <w:spacing w:val="1"/>
          <w:sz w:val="14"/>
          <w:szCs w:val="14"/>
          <w:lang w:val="ru-RU"/>
        </w:rPr>
        <w:t xml:space="preserve">. Любые действия </w:t>
      </w:r>
      <w:r w:rsidR="00A556F8" w:rsidRPr="00854DB9">
        <w:rPr>
          <w:rFonts w:ascii="Arial" w:hAnsi="Arial" w:cs="Arial"/>
          <w:spacing w:val="1"/>
          <w:sz w:val="14"/>
          <w:szCs w:val="14"/>
          <w:lang w:val="ru-RU"/>
        </w:rPr>
        <w:t>Л</w:t>
      </w:r>
      <w:r w:rsidRPr="00854DB9">
        <w:rPr>
          <w:rFonts w:ascii="Arial" w:hAnsi="Arial" w:cs="Arial"/>
          <w:spacing w:val="1"/>
          <w:sz w:val="14"/>
          <w:szCs w:val="14"/>
          <w:lang w:val="ru-RU"/>
        </w:rPr>
        <w:t>ЦМО в рамках исполнения настоящего Договор</w:t>
      </w:r>
      <w:r w:rsidR="009625E1" w:rsidRPr="00854DB9">
        <w:rPr>
          <w:rFonts w:ascii="Arial" w:hAnsi="Arial" w:cs="Arial"/>
          <w:spacing w:val="1"/>
          <w:sz w:val="14"/>
          <w:szCs w:val="14"/>
          <w:lang w:val="ru-RU"/>
        </w:rPr>
        <w:t>а</w:t>
      </w:r>
      <w:r w:rsidRPr="00854DB9">
        <w:rPr>
          <w:rFonts w:ascii="Arial" w:hAnsi="Arial" w:cs="Arial"/>
          <w:spacing w:val="1"/>
          <w:sz w:val="14"/>
          <w:szCs w:val="14"/>
          <w:lang w:val="ru-RU"/>
        </w:rPr>
        <w:t xml:space="preserve">, прямо или косвенно направленные на обеспечение участия в выбранной Участником программе, являются расходами </w:t>
      </w:r>
      <w:r w:rsidR="00A556F8" w:rsidRPr="00854DB9">
        <w:rPr>
          <w:rFonts w:ascii="Arial" w:hAnsi="Arial" w:cs="Arial"/>
          <w:spacing w:val="1"/>
          <w:sz w:val="14"/>
          <w:szCs w:val="14"/>
          <w:lang w:val="ru-RU"/>
        </w:rPr>
        <w:t>Л</w:t>
      </w:r>
      <w:r w:rsidRPr="00854DB9">
        <w:rPr>
          <w:rFonts w:ascii="Arial" w:hAnsi="Arial" w:cs="Arial"/>
          <w:spacing w:val="1"/>
          <w:sz w:val="14"/>
          <w:szCs w:val="14"/>
          <w:lang w:val="ru-RU"/>
        </w:rPr>
        <w:t xml:space="preserve">ЦМО по настоящему Договору. </w:t>
      </w:r>
    </w:p>
    <w:p w:rsidR="00715442" w:rsidRPr="00854DB9" w:rsidRDefault="00A92D18" w:rsidP="00441B0F">
      <w:pPr>
        <w:jc w:val="both"/>
        <w:rPr>
          <w:rFonts w:ascii="Arial" w:hAnsi="Arial" w:cs="Arial"/>
          <w:spacing w:val="1"/>
          <w:sz w:val="14"/>
          <w:szCs w:val="14"/>
          <w:lang w:val="ru-RU"/>
        </w:rPr>
      </w:pPr>
      <w:r w:rsidRPr="00854DB9">
        <w:rPr>
          <w:rFonts w:ascii="Arial" w:hAnsi="Arial" w:cs="Arial"/>
          <w:spacing w:val="1"/>
          <w:sz w:val="14"/>
          <w:szCs w:val="14"/>
          <w:lang w:val="ru-RU"/>
        </w:rPr>
        <w:t>5.9</w:t>
      </w:r>
      <w:r w:rsidR="00715442" w:rsidRPr="00854DB9">
        <w:rPr>
          <w:rFonts w:ascii="Arial" w:hAnsi="Arial" w:cs="Arial"/>
          <w:spacing w:val="1"/>
          <w:sz w:val="14"/>
          <w:szCs w:val="14"/>
          <w:lang w:val="ru-RU"/>
        </w:rPr>
        <w:t>. Штрафы и неустойки, указанные в договоре</w:t>
      </w:r>
      <w:r w:rsidR="0021255F" w:rsidRPr="00854DB9">
        <w:rPr>
          <w:rFonts w:ascii="Arial" w:hAnsi="Arial" w:cs="Arial"/>
          <w:spacing w:val="1"/>
          <w:sz w:val="14"/>
          <w:szCs w:val="14"/>
          <w:lang w:val="ru-RU"/>
        </w:rPr>
        <w:t>,</w:t>
      </w:r>
      <w:r w:rsidR="00715442" w:rsidRPr="00854DB9">
        <w:rPr>
          <w:rFonts w:ascii="Arial" w:hAnsi="Arial" w:cs="Arial"/>
          <w:spacing w:val="1"/>
          <w:sz w:val="14"/>
          <w:szCs w:val="14"/>
          <w:lang w:val="ru-RU"/>
        </w:rPr>
        <w:t xml:space="preserve"> являются расходами и убытками </w:t>
      </w:r>
      <w:r w:rsidR="00A556F8" w:rsidRPr="00854DB9">
        <w:rPr>
          <w:rFonts w:ascii="Arial" w:hAnsi="Arial" w:cs="Arial"/>
          <w:spacing w:val="1"/>
          <w:sz w:val="14"/>
          <w:szCs w:val="14"/>
          <w:lang w:val="ru-RU"/>
        </w:rPr>
        <w:t>Л</w:t>
      </w:r>
      <w:r w:rsidR="00715442" w:rsidRPr="00854DB9">
        <w:rPr>
          <w:rFonts w:ascii="Arial" w:hAnsi="Arial" w:cs="Arial"/>
          <w:spacing w:val="1"/>
          <w:sz w:val="14"/>
          <w:szCs w:val="14"/>
          <w:lang w:val="ru-RU"/>
        </w:rPr>
        <w:t>ЦМО, связанными с обеспечением Участника его участия в программе.</w:t>
      </w:r>
    </w:p>
    <w:p w:rsidR="00A92D18" w:rsidRPr="00854DB9" w:rsidRDefault="00A92D18" w:rsidP="00FA0B1B">
      <w:pPr>
        <w:spacing w:line="223" w:lineRule="exact"/>
        <w:jc w:val="center"/>
        <w:rPr>
          <w:rFonts w:ascii="Arial" w:hAnsi="Arial" w:cs="Arial"/>
          <w:b/>
          <w:sz w:val="14"/>
          <w:szCs w:val="14"/>
          <w:lang w:val="ru-RU"/>
        </w:rPr>
      </w:pPr>
    </w:p>
    <w:p w:rsidR="00FA0B1B" w:rsidRPr="00854DB9" w:rsidRDefault="00FA0B1B" w:rsidP="00F61BFD">
      <w:pPr>
        <w:spacing w:line="223" w:lineRule="exact"/>
        <w:jc w:val="center"/>
        <w:rPr>
          <w:rFonts w:ascii="Arial" w:hAnsi="Arial" w:cs="Arial"/>
          <w:b/>
          <w:sz w:val="14"/>
          <w:szCs w:val="14"/>
          <w:lang w:val="ru-RU"/>
        </w:rPr>
      </w:pPr>
      <w:r w:rsidRPr="00854DB9">
        <w:rPr>
          <w:rFonts w:ascii="Arial" w:hAnsi="Arial" w:cs="Arial"/>
          <w:b/>
          <w:sz w:val="14"/>
          <w:szCs w:val="14"/>
          <w:lang w:val="ru-RU"/>
        </w:rPr>
        <w:t>6. Ответственность и разрешение споров</w:t>
      </w:r>
    </w:p>
    <w:p w:rsidR="00F61BFD" w:rsidRPr="00854DB9" w:rsidRDefault="00F61BFD" w:rsidP="00F61BFD">
      <w:pPr>
        <w:spacing w:line="223" w:lineRule="exact"/>
        <w:jc w:val="center"/>
        <w:rPr>
          <w:rFonts w:ascii="Arial" w:hAnsi="Arial" w:cs="Arial"/>
          <w:spacing w:val="-1"/>
          <w:sz w:val="14"/>
          <w:szCs w:val="14"/>
          <w:lang w:val="ru-RU"/>
        </w:rPr>
      </w:pPr>
    </w:p>
    <w:p w:rsidR="00FA0B1B" w:rsidRPr="00854DB9" w:rsidRDefault="00FA0B1B" w:rsidP="001D3713">
      <w:pPr>
        <w:jc w:val="both"/>
        <w:rPr>
          <w:rFonts w:ascii="Arial" w:hAnsi="Arial" w:cs="Arial"/>
          <w:spacing w:val="-1"/>
          <w:sz w:val="14"/>
          <w:szCs w:val="14"/>
          <w:lang w:val="ru-RU"/>
        </w:rPr>
      </w:pPr>
      <w:r w:rsidRPr="00854DB9">
        <w:rPr>
          <w:rFonts w:ascii="Arial" w:hAnsi="Arial" w:cs="Arial"/>
          <w:spacing w:val="-1"/>
          <w:sz w:val="14"/>
          <w:szCs w:val="14"/>
          <w:lang w:val="ru-RU"/>
        </w:rPr>
        <w:t xml:space="preserve">6.1. Стороны несут ответственность за неисполнение обязательств по настоящему Договору в порядке, предусмотренном действующим законодательством </w:t>
      </w:r>
      <w:r w:rsidR="00E86F30" w:rsidRPr="00854DB9">
        <w:rPr>
          <w:rFonts w:ascii="Arial" w:hAnsi="Arial" w:cs="Arial"/>
          <w:spacing w:val="-1"/>
          <w:sz w:val="14"/>
          <w:szCs w:val="14"/>
          <w:lang w:val="ru-RU"/>
        </w:rPr>
        <w:t xml:space="preserve">Республики </w:t>
      </w:r>
      <w:r w:rsidR="00FF2DAD" w:rsidRPr="00854DB9">
        <w:rPr>
          <w:rFonts w:ascii="Arial" w:hAnsi="Arial" w:cs="Arial"/>
          <w:spacing w:val="-1"/>
          <w:sz w:val="14"/>
          <w:szCs w:val="14"/>
          <w:lang w:val="ru-RU"/>
        </w:rPr>
        <w:t>Беларус</w:t>
      </w:r>
      <w:r w:rsidR="00E86F30" w:rsidRPr="00854DB9">
        <w:rPr>
          <w:rFonts w:ascii="Arial" w:hAnsi="Arial" w:cs="Arial"/>
          <w:spacing w:val="-1"/>
          <w:sz w:val="14"/>
          <w:szCs w:val="14"/>
          <w:lang w:val="ru-RU"/>
        </w:rPr>
        <w:t>ь</w:t>
      </w:r>
      <w:r w:rsidRPr="00854DB9">
        <w:rPr>
          <w:rFonts w:ascii="Arial" w:hAnsi="Arial" w:cs="Arial"/>
          <w:spacing w:val="-1"/>
          <w:sz w:val="14"/>
          <w:szCs w:val="14"/>
          <w:lang w:val="ru-RU"/>
        </w:rPr>
        <w:t>.</w:t>
      </w:r>
    </w:p>
    <w:p w:rsidR="00FA0B1B" w:rsidRPr="00854DB9" w:rsidRDefault="00FA0B1B" w:rsidP="001D3713">
      <w:pPr>
        <w:tabs>
          <w:tab w:val="left" w:pos="461"/>
        </w:tabs>
        <w:jc w:val="both"/>
        <w:rPr>
          <w:rFonts w:ascii="Arial" w:hAnsi="Arial" w:cs="Arial"/>
          <w:spacing w:val="-1"/>
          <w:sz w:val="14"/>
          <w:szCs w:val="14"/>
          <w:lang w:val="ru-RU"/>
        </w:rPr>
      </w:pPr>
      <w:r w:rsidRPr="00854DB9">
        <w:rPr>
          <w:rFonts w:ascii="Arial" w:hAnsi="Arial" w:cs="Arial"/>
          <w:spacing w:val="-1"/>
          <w:sz w:val="14"/>
          <w:szCs w:val="14"/>
          <w:lang w:val="ru-RU"/>
        </w:rPr>
        <w:t xml:space="preserve">6.2. </w:t>
      </w:r>
      <w:proofErr w:type="gramStart"/>
      <w:r w:rsidR="0034512F" w:rsidRPr="00854DB9">
        <w:rPr>
          <w:rFonts w:ascii="Arial" w:hAnsi="Arial" w:cs="Arial"/>
          <w:spacing w:val="-1"/>
          <w:sz w:val="14"/>
          <w:szCs w:val="14"/>
          <w:lang w:val="ru-RU"/>
        </w:rPr>
        <w:t>ЛЦМО</w:t>
      </w:r>
      <w:r w:rsidRPr="00854DB9">
        <w:rPr>
          <w:rFonts w:ascii="Arial" w:hAnsi="Arial" w:cs="Arial"/>
          <w:spacing w:val="-1"/>
          <w:sz w:val="14"/>
          <w:szCs w:val="14"/>
          <w:lang w:val="ru-RU"/>
        </w:rPr>
        <w:t xml:space="preserve"> не несет ответственности за действия работодателя и/или Спонсора, связанные с изменением ими условий программы и/или аннулированием приглашения на работу Участника, а равно иные действия указанных лиц, в том числе отказ работодателя и/или Спонсора в предоставлении Уч</w:t>
      </w:r>
      <w:r w:rsidR="0021255F" w:rsidRPr="00854DB9">
        <w:rPr>
          <w:rFonts w:ascii="Arial" w:hAnsi="Arial" w:cs="Arial"/>
          <w:spacing w:val="-1"/>
          <w:sz w:val="14"/>
          <w:szCs w:val="14"/>
          <w:lang w:val="ru-RU"/>
        </w:rPr>
        <w:t>астнику работы по любой причине либо увольнения</w:t>
      </w:r>
      <w:r w:rsidRPr="00854DB9">
        <w:rPr>
          <w:rFonts w:ascii="Arial" w:hAnsi="Arial" w:cs="Arial"/>
          <w:spacing w:val="-1"/>
          <w:sz w:val="14"/>
          <w:szCs w:val="14"/>
          <w:lang w:val="ru-RU"/>
        </w:rPr>
        <w:t xml:space="preserve">, на любой стадии действия настоящего Договора. </w:t>
      </w:r>
      <w:proofErr w:type="gramEnd"/>
    </w:p>
    <w:p w:rsidR="00715442" w:rsidRPr="00854DB9" w:rsidRDefault="00FA0B1B" w:rsidP="001D3713">
      <w:pPr>
        <w:tabs>
          <w:tab w:val="left" w:pos="461"/>
        </w:tabs>
        <w:jc w:val="both"/>
        <w:rPr>
          <w:rFonts w:ascii="Arial" w:hAnsi="Arial" w:cs="Arial"/>
          <w:spacing w:val="-1"/>
          <w:sz w:val="14"/>
          <w:szCs w:val="14"/>
          <w:lang w:val="ru-RU"/>
        </w:rPr>
      </w:pPr>
      <w:r w:rsidRPr="00854DB9">
        <w:rPr>
          <w:rFonts w:ascii="Arial" w:hAnsi="Arial" w:cs="Arial"/>
          <w:spacing w:val="-1"/>
          <w:sz w:val="14"/>
          <w:szCs w:val="14"/>
          <w:lang w:val="ru-RU"/>
        </w:rPr>
        <w:t xml:space="preserve">6.3. </w:t>
      </w:r>
      <w:proofErr w:type="gramStart"/>
      <w:r w:rsidR="00A556F8" w:rsidRPr="00854DB9">
        <w:rPr>
          <w:rFonts w:ascii="Arial" w:hAnsi="Arial" w:cs="Arial"/>
          <w:spacing w:val="-1"/>
          <w:sz w:val="14"/>
          <w:szCs w:val="14"/>
          <w:lang w:val="ru-RU"/>
        </w:rPr>
        <w:t>Л</w:t>
      </w:r>
      <w:r w:rsidR="00715442" w:rsidRPr="00854DB9">
        <w:rPr>
          <w:rFonts w:ascii="Arial" w:hAnsi="Arial" w:cs="Arial"/>
          <w:spacing w:val="-1"/>
          <w:sz w:val="14"/>
          <w:szCs w:val="14"/>
          <w:lang w:val="ru-RU"/>
        </w:rPr>
        <w:t xml:space="preserve">ЦМО не несет ответственности за отказ </w:t>
      </w:r>
      <w:r w:rsidR="00715442" w:rsidRPr="00854DB9">
        <w:rPr>
          <w:rFonts w:ascii="Arial" w:hAnsi="Arial" w:cs="Arial"/>
          <w:sz w:val="14"/>
          <w:szCs w:val="14"/>
          <w:lang w:val="ru-RU"/>
        </w:rPr>
        <w:t>консульского учреждения США</w:t>
      </w:r>
      <w:r w:rsidR="00715442" w:rsidRPr="00854DB9">
        <w:rPr>
          <w:rFonts w:ascii="Arial" w:hAnsi="Arial" w:cs="Arial"/>
          <w:spacing w:val="-1"/>
          <w:sz w:val="14"/>
          <w:szCs w:val="14"/>
          <w:lang w:val="ru-RU"/>
        </w:rPr>
        <w:t xml:space="preserve"> в выдаче Участнику визы, за задержку при назначении даты собеседования в посольстве (консульстве)</w:t>
      </w:r>
      <w:r w:rsidR="00FD30EA" w:rsidRPr="00854DB9">
        <w:rPr>
          <w:rFonts w:ascii="Arial" w:hAnsi="Arial" w:cs="Arial"/>
          <w:spacing w:val="-1"/>
          <w:sz w:val="14"/>
          <w:szCs w:val="14"/>
          <w:lang w:val="ru-RU"/>
        </w:rPr>
        <w:t xml:space="preserve"> США</w:t>
      </w:r>
      <w:r w:rsidR="00715442" w:rsidRPr="00854DB9">
        <w:rPr>
          <w:rFonts w:ascii="Arial" w:hAnsi="Arial" w:cs="Arial"/>
          <w:spacing w:val="-1"/>
          <w:sz w:val="14"/>
          <w:szCs w:val="14"/>
          <w:lang w:val="ru-RU"/>
        </w:rPr>
        <w:t>, за задержку при выдаче посольством (консульством)</w:t>
      </w:r>
      <w:r w:rsidR="00FD30EA" w:rsidRPr="00854DB9">
        <w:rPr>
          <w:rFonts w:ascii="Arial" w:hAnsi="Arial" w:cs="Arial"/>
          <w:spacing w:val="-1"/>
          <w:sz w:val="14"/>
          <w:szCs w:val="14"/>
          <w:lang w:val="ru-RU"/>
        </w:rPr>
        <w:t xml:space="preserve"> США</w:t>
      </w:r>
      <w:r w:rsidR="00715442" w:rsidRPr="00854DB9">
        <w:rPr>
          <w:rFonts w:ascii="Arial" w:hAnsi="Arial" w:cs="Arial"/>
          <w:spacing w:val="-1"/>
          <w:sz w:val="14"/>
          <w:szCs w:val="14"/>
          <w:lang w:val="ru-RU"/>
        </w:rPr>
        <w:t xml:space="preserve"> паспорта Участника после собеседования (в том числе, в случае </w:t>
      </w:r>
      <w:r w:rsidR="00715442" w:rsidRPr="00854DB9">
        <w:rPr>
          <w:rFonts w:ascii="Arial" w:hAnsi="Arial" w:cs="Arial"/>
          <w:spacing w:val="-1"/>
          <w:sz w:val="14"/>
          <w:szCs w:val="14"/>
          <w:lang w:val="ru-RU"/>
        </w:rPr>
        <w:lastRenderedPageBreak/>
        <w:t>назначения административной проверки), а также за последствия, которые может повлечь такая задержка (например, необходимость изменения даты вылета, сроков начала работы, отмены</w:t>
      </w:r>
      <w:proofErr w:type="gramEnd"/>
      <w:r w:rsidR="00715442" w:rsidRPr="00854DB9">
        <w:rPr>
          <w:rFonts w:ascii="Arial" w:hAnsi="Arial" w:cs="Arial"/>
          <w:spacing w:val="-1"/>
          <w:sz w:val="14"/>
          <w:szCs w:val="14"/>
          <w:lang w:val="ru-RU"/>
        </w:rPr>
        <w:t xml:space="preserve"> программы и т.п.).</w:t>
      </w:r>
    </w:p>
    <w:p w:rsidR="00FA0B1B" w:rsidRPr="00854DB9" w:rsidRDefault="00FA0B1B" w:rsidP="001D3713">
      <w:pPr>
        <w:tabs>
          <w:tab w:val="left" w:pos="461"/>
        </w:tabs>
        <w:jc w:val="both"/>
        <w:rPr>
          <w:rFonts w:ascii="Arial" w:hAnsi="Arial" w:cs="Arial"/>
          <w:spacing w:val="-1"/>
          <w:sz w:val="14"/>
          <w:szCs w:val="14"/>
          <w:lang w:val="ru-RU"/>
        </w:rPr>
      </w:pPr>
      <w:r w:rsidRPr="00854DB9">
        <w:rPr>
          <w:rFonts w:ascii="Arial" w:hAnsi="Arial" w:cs="Arial"/>
          <w:spacing w:val="-1"/>
          <w:sz w:val="14"/>
          <w:szCs w:val="14"/>
          <w:lang w:val="ru-RU"/>
        </w:rPr>
        <w:t xml:space="preserve">6.4. </w:t>
      </w:r>
      <w:r w:rsidR="0034512F" w:rsidRPr="00854DB9">
        <w:rPr>
          <w:rFonts w:ascii="Arial" w:hAnsi="Arial" w:cs="Arial"/>
          <w:spacing w:val="-1"/>
          <w:sz w:val="14"/>
          <w:szCs w:val="14"/>
          <w:lang w:val="ru-RU"/>
        </w:rPr>
        <w:t>ЛЦМО</w:t>
      </w:r>
      <w:r w:rsidRPr="00854DB9">
        <w:rPr>
          <w:rFonts w:ascii="Arial" w:hAnsi="Arial" w:cs="Arial"/>
          <w:spacing w:val="-1"/>
          <w:sz w:val="14"/>
          <w:szCs w:val="14"/>
          <w:lang w:val="ru-RU"/>
        </w:rPr>
        <w:t xml:space="preserve"> не несет ответственности за действия офисов Управления социального страхования США (</w:t>
      </w:r>
      <w:proofErr w:type="spellStart"/>
      <w:r w:rsidRPr="00854DB9">
        <w:rPr>
          <w:rFonts w:ascii="Arial" w:hAnsi="Arial" w:cs="Arial"/>
          <w:spacing w:val="-1"/>
          <w:sz w:val="14"/>
          <w:szCs w:val="14"/>
          <w:lang w:val="ru-RU"/>
        </w:rPr>
        <w:t>Social</w:t>
      </w:r>
      <w:proofErr w:type="spellEnd"/>
      <w:r w:rsidRPr="00854DB9">
        <w:rPr>
          <w:rFonts w:ascii="Arial" w:hAnsi="Arial" w:cs="Arial"/>
          <w:spacing w:val="-1"/>
          <w:sz w:val="14"/>
          <w:szCs w:val="14"/>
          <w:lang w:val="ru-RU"/>
        </w:rPr>
        <w:t xml:space="preserve"> </w:t>
      </w:r>
      <w:proofErr w:type="spellStart"/>
      <w:r w:rsidRPr="00854DB9">
        <w:rPr>
          <w:rFonts w:ascii="Arial" w:hAnsi="Arial" w:cs="Arial"/>
          <w:spacing w:val="-1"/>
          <w:sz w:val="14"/>
          <w:szCs w:val="14"/>
          <w:lang w:val="ru-RU"/>
        </w:rPr>
        <w:t>Security</w:t>
      </w:r>
      <w:proofErr w:type="spellEnd"/>
      <w:r w:rsidRPr="00854DB9">
        <w:rPr>
          <w:rFonts w:ascii="Arial" w:hAnsi="Arial" w:cs="Arial"/>
          <w:spacing w:val="-1"/>
          <w:sz w:val="14"/>
          <w:szCs w:val="14"/>
          <w:lang w:val="ru-RU"/>
        </w:rPr>
        <w:t xml:space="preserve"> </w:t>
      </w:r>
      <w:proofErr w:type="spellStart"/>
      <w:r w:rsidRPr="00854DB9">
        <w:rPr>
          <w:rFonts w:ascii="Arial" w:hAnsi="Arial" w:cs="Arial"/>
          <w:spacing w:val="-1"/>
          <w:sz w:val="14"/>
          <w:szCs w:val="14"/>
          <w:lang w:val="ru-RU"/>
        </w:rPr>
        <w:t>Administration</w:t>
      </w:r>
      <w:proofErr w:type="spellEnd"/>
      <w:r w:rsidRPr="00854DB9">
        <w:rPr>
          <w:rFonts w:ascii="Arial" w:hAnsi="Arial" w:cs="Arial"/>
          <w:spacing w:val="-1"/>
          <w:sz w:val="14"/>
          <w:szCs w:val="14"/>
          <w:lang w:val="ru-RU"/>
        </w:rPr>
        <w:t>) и за сроки оформления карт социального страхования</w:t>
      </w:r>
      <w:r w:rsidR="0021255F" w:rsidRPr="00854DB9">
        <w:rPr>
          <w:rFonts w:ascii="Arial" w:hAnsi="Arial" w:cs="Arial"/>
          <w:spacing w:val="-1"/>
          <w:sz w:val="14"/>
          <w:szCs w:val="14"/>
          <w:lang w:val="ru-RU"/>
        </w:rPr>
        <w:t xml:space="preserve"> (</w:t>
      </w:r>
      <w:proofErr w:type="spellStart"/>
      <w:r w:rsidR="0021255F" w:rsidRPr="00854DB9">
        <w:rPr>
          <w:rFonts w:ascii="Arial" w:hAnsi="Arial" w:cs="Arial"/>
          <w:spacing w:val="-1"/>
          <w:sz w:val="14"/>
          <w:szCs w:val="14"/>
          <w:lang w:val="ru-RU"/>
        </w:rPr>
        <w:t>Social</w:t>
      </w:r>
      <w:proofErr w:type="spellEnd"/>
      <w:r w:rsidR="0021255F" w:rsidRPr="00854DB9">
        <w:rPr>
          <w:rFonts w:ascii="Arial" w:hAnsi="Arial" w:cs="Arial"/>
          <w:spacing w:val="-1"/>
          <w:sz w:val="14"/>
          <w:szCs w:val="14"/>
          <w:lang w:val="ru-RU"/>
        </w:rPr>
        <w:t xml:space="preserve"> </w:t>
      </w:r>
      <w:proofErr w:type="spellStart"/>
      <w:r w:rsidR="0021255F" w:rsidRPr="00854DB9">
        <w:rPr>
          <w:rFonts w:ascii="Arial" w:hAnsi="Arial" w:cs="Arial"/>
          <w:spacing w:val="-1"/>
          <w:sz w:val="14"/>
          <w:szCs w:val="14"/>
          <w:lang w:val="ru-RU"/>
        </w:rPr>
        <w:t>Security</w:t>
      </w:r>
      <w:proofErr w:type="spellEnd"/>
      <w:r w:rsidR="0021255F" w:rsidRPr="00854DB9">
        <w:rPr>
          <w:rFonts w:ascii="Arial" w:hAnsi="Arial" w:cs="Arial"/>
          <w:spacing w:val="-1"/>
          <w:sz w:val="14"/>
          <w:szCs w:val="14"/>
          <w:lang w:val="ru-RU"/>
        </w:rPr>
        <w:t xml:space="preserve"> </w:t>
      </w:r>
      <w:proofErr w:type="spellStart"/>
      <w:r w:rsidR="0021255F" w:rsidRPr="00854DB9">
        <w:rPr>
          <w:rFonts w:ascii="Arial" w:hAnsi="Arial" w:cs="Arial"/>
          <w:spacing w:val="-1"/>
          <w:sz w:val="14"/>
          <w:szCs w:val="14"/>
          <w:lang w:val="ru-RU"/>
        </w:rPr>
        <w:t>Card</w:t>
      </w:r>
      <w:proofErr w:type="spellEnd"/>
      <w:r w:rsidR="0021255F" w:rsidRPr="00854DB9">
        <w:rPr>
          <w:rFonts w:ascii="Arial" w:hAnsi="Arial" w:cs="Arial"/>
          <w:spacing w:val="-1"/>
          <w:sz w:val="14"/>
          <w:szCs w:val="14"/>
          <w:lang w:val="ru-RU"/>
        </w:rPr>
        <w:t>)</w:t>
      </w:r>
      <w:r w:rsidRPr="00854DB9">
        <w:rPr>
          <w:rFonts w:ascii="Arial" w:hAnsi="Arial" w:cs="Arial"/>
          <w:spacing w:val="-1"/>
          <w:sz w:val="14"/>
          <w:szCs w:val="14"/>
          <w:lang w:val="ru-RU"/>
        </w:rPr>
        <w:t>, необходимых для легального трудоустройства на территории США, а также за действия иных органов государственной власти США.</w:t>
      </w:r>
    </w:p>
    <w:p w:rsidR="00FA0B1B" w:rsidRPr="00854DB9" w:rsidRDefault="00FA0B1B" w:rsidP="001D3713">
      <w:pPr>
        <w:tabs>
          <w:tab w:val="left" w:pos="461"/>
        </w:tabs>
        <w:jc w:val="both"/>
        <w:rPr>
          <w:rFonts w:ascii="Arial" w:hAnsi="Arial" w:cs="Arial"/>
          <w:spacing w:val="-1"/>
          <w:sz w:val="14"/>
          <w:szCs w:val="14"/>
          <w:lang w:val="ru-RU"/>
        </w:rPr>
      </w:pPr>
      <w:r w:rsidRPr="00854DB9">
        <w:rPr>
          <w:rFonts w:ascii="Arial" w:hAnsi="Arial" w:cs="Arial"/>
          <w:spacing w:val="-1"/>
          <w:sz w:val="14"/>
          <w:szCs w:val="14"/>
          <w:lang w:val="ru-RU"/>
        </w:rPr>
        <w:t xml:space="preserve">6.5. </w:t>
      </w:r>
      <w:r w:rsidR="0034512F" w:rsidRPr="00854DB9">
        <w:rPr>
          <w:rFonts w:ascii="Arial" w:hAnsi="Arial" w:cs="Arial"/>
          <w:spacing w:val="-1"/>
          <w:sz w:val="14"/>
          <w:szCs w:val="14"/>
          <w:lang w:val="ru-RU"/>
        </w:rPr>
        <w:t>ЛЦМО</w:t>
      </w:r>
      <w:r w:rsidRPr="00854DB9">
        <w:rPr>
          <w:rFonts w:ascii="Arial" w:hAnsi="Arial" w:cs="Arial"/>
          <w:spacing w:val="-1"/>
          <w:sz w:val="14"/>
          <w:szCs w:val="14"/>
          <w:lang w:val="ru-RU"/>
        </w:rPr>
        <w:t xml:space="preserve"> не несет ответственности за действия страховщика по договору страхован</w:t>
      </w:r>
      <w:r w:rsidR="00D46EF1" w:rsidRPr="00854DB9">
        <w:rPr>
          <w:rFonts w:ascii="Arial" w:hAnsi="Arial" w:cs="Arial"/>
          <w:spacing w:val="-1"/>
          <w:sz w:val="14"/>
          <w:szCs w:val="14"/>
          <w:lang w:val="ru-RU"/>
        </w:rPr>
        <w:t>ия здоровья Участника (</w:t>
      </w:r>
      <w:r w:rsidR="0021255F" w:rsidRPr="00854DB9">
        <w:rPr>
          <w:rFonts w:ascii="Arial" w:hAnsi="Arial" w:cs="Arial"/>
          <w:spacing w:val="-1"/>
          <w:sz w:val="14"/>
          <w:szCs w:val="14"/>
          <w:lang w:val="ru-RU"/>
        </w:rPr>
        <w:t>п.</w:t>
      </w:r>
      <w:r w:rsidR="00D46EF1" w:rsidRPr="00854DB9">
        <w:rPr>
          <w:rFonts w:ascii="Arial" w:hAnsi="Arial" w:cs="Arial"/>
          <w:spacing w:val="-1"/>
          <w:sz w:val="14"/>
          <w:szCs w:val="14"/>
          <w:lang w:val="ru-RU"/>
        </w:rPr>
        <w:t xml:space="preserve"> 2.3</w:t>
      </w:r>
      <w:r w:rsidRPr="00854DB9">
        <w:rPr>
          <w:rFonts w:ascii="Arial" w:hAnsi="Arial" w:cs="Arial"/>
          <w:spacing w:val="-1"/>
          <w:sz w:val="14"/>
          <w:szCs w:val="14"/>
          <w:lang w:val="ru-RU"/>
        </w:rPr>
        <w:t>.6.).</w:t>
      </w:r>
    </w:p>
    <w:p w:rsidR="00650C18" w:rsidRPr="00854DB9" w:rsidRDefault="00650C18" w:rsidP="001D3713">
      <w:pPr>
        <w:tabs>
          <w:tab w:val="left" w:pos="461"/>
        </w:tabs>
        <w:jc w:val="both"/>
        <w:rPr>
          <w:rFonts w:ascii="Arial" w:hAnsi="Arial" w:cs="Arial"/>
          <w:spacing w:val="-1"/>
          <w:sz w:val="14"/>
          <w:szCs w:val="14"/>
          <w:lang w:val="ru-RU"/>
        </w:rPr>
      </w:pPr>
      <w:r w:rsidRPr="00854DB9">
        <w:rPr>
          <w:rFonts w:ascii="Arial" w:hAnsi="Arial" w:cs="Arial"/>
          <w:spacing w:val="-1"/>
          <w:sz w:val="14"/>
          <w:szCs w:val="14"/>
          <w:lang w:val="ru-RU"/>
        </w:rPr>
        <w:t xml:space="preserve">6.6 </w:t>
      </w:r>
      <w:r w:rsidRPr="00854DB9">
        <w:rPr>
          <w:rFonts w:ascii="Arial" w:hAnsi="Arial" w:cs="Arial"/>
          <w:w w:val="106"/>
          <w:sz w:val="14"/>
          <w:szCs w:val="14"/>
          <w:lang w:val="ru-RU"/>
        </w:rPr>
        <w:t>ЛЦМО</w:t>
      </w:r>
      <w:r w:rsidRPr="00854DB9">
        <w:rPr>
          <w:rFonts w:ascii="Arial" w:hAnsi="Arial" w:cs="Arial"/>
          <w:sz w:val="14"/>
          <w:szCs w:val="14"/>
          <w:lang w:val="ru-RU"/>
        </w:rPr>
        <w:t xml:space="preserve"> также не несет ответственности за любые повреждения, потери, расходы, несчастные случаи и задержки, возникающие по независящим от </w:t>
      </w:r>
      <w:r w:rsidRPr="00854DB9">
        <w:rPr>
          <w:rFonts w:ascii="Arial" w:hAnsi="Arial" w:cs="Arial"/>
          <w:w w:val="106"/>
          <w:sz w:val="14"/>
          <w:szCs w:val="14"/>
          <w:lang w:val="ru-RU"/>
        </w:rPr>
        <w:t>ЛЦМО</w:t>
      </w:r>
      <w:r w:rsidRPr="00854DB9">
        <w:rPr>
          <w:rFonts w:ascii="Arial" w:hAnsi="Arial" w:cs="Arial"/>
          <w:sz w:val="14"/>
          <w:szCs w:val="14"/>
          <w:lang w:val="ru-RU"/>
        </w:rPr>
        <w:t xml:space="preserve"> причинам, включая стихийные бедствия, военные д</w:t>
      </w:r>
      <w:r w:rsidR="00FD30EA" w:rsidRPr="00854DB9">
        <w:rPr>
          <w:rFonts w:ascii="Arial" w:hAnsi="Arial" w:cs="Arial"/>
          <w:sz w:val="14"/>
          <w:szCs w:val="14"/>
          <w:lang w:val="ru-RU"/>
        </w:rPr>
        <w:t xml:space="preserve">ействия, забастовки, эпидемии, </w:t>
      </w:r>
      <w:r w:rsidRPr="00854DB9">
        <w:rPr>
          <w:rFonts w:ascii="Arial" w:hAnsi="Arial" w:cs="Arial"/>
          <w:sz w:val="14"/>
          <w:szCs w:val="14"/>
          <w:lang w:val="ru-RU"/>
        </w:rPr>
        <w:t>а также изменения в законодательстве и/или иммиграционной политике страны отправления и/или страны реализации программы.</w:t>
      </w:r>
      <w:r w:rsidR="00AB032D" w:rsidRPr="00854DB9">
        <w:rPr>
          <w:rFonts w:ascii="Arial" w:hAnsi="Arial" w:cs="Arial"/>
          <w:sz w:val="14"/>
          <w:szCs w:val="14"/>
          <w:lang w:val="ru-RU"/>
        </w:rPr>
        <w:t xml:space="preserve"> </w:t>
      </w:r>
    </w:p>
    <w:p w:rsidR="00FA0B1B" w:rsidRPr="00854DB9" w:rsidRDefault="00650C18" w:rsidP="001D3713">
      <w:pPr>
        <w:tabs>
          <w:tab w:val="left" w:pos="461"/>
        </w:tabs>
        <w:jc w:val="both"/>
        <w:rPr>
          <w:rFonts w:ascii="Arial" w:hAnsi="Arial" w:cs="Arial"/>
          <w:spacing w:val="1"/>
          <w:sz w:val="14"/>
          <w:szCs w:val="14"/>
          <w:lang w:val="ru-RU"/>
        </w:rPr>
      </w:pPr>
      <w:r w:rsidRPr="00854DB9">
        <w:rPr>
          <w:rFonts w:ascii="Arial" w:hAnsi="Arial" w:cs="Arial"/>
          <w:spacing w:val="2"/>
          <w:sz w:val="14"/>
          <w:szCs w:val="14"/>
          <w:lang w:val="ru-RU"/>
        </w:rPr>
        <w:t>6.7</w:t>
      </w:r>
      <w:r w:rsidR="00FA0B1B" w:rsidRPr="00854DB9">
        <w:rPr>
          <w:rFonts w:ascii="Arial" w:hAnsi="Arial" w:cs="Arial"/>
          <w:spacing w:val="2"/>
          <w:sz w:val="14"/>
          <w:szCs w:val="14"/>
          <w:lang w:val="ru-RU"/>
        </w:rPr>
        <w:t xml:space="preserve">. Стороны </w:t>
      </w:r>
      <w:r w:rsidR="00FD30EA" w:rsidRPr="00854DB9">
        <w:rPr>
          <w:rFonts w:ascii="Arial" w:hAnsi="Arial" w:cs="Arial"/>
          <w:spacing w:val="2"/>
          <w:sz w:val="14"/>
          <w:szCs w:val="14"/>
          <w:lang w:val="ru-RU"/>
        </w:rPr>
        <w:t>обязуются принять</w:t>
      </w:r>
      <w:r w:rsidR="00FA0B1B" w:rsidRPr="00854DB9">
        <w:rPr>
          <w:rFonts w:ascii="Arial" w:hAnsi="Arial" w:cs="Arial"/>
          <w:spacing w:val="2"/>
          <w:sz w:val="14"/>
          <w:szCs w:val="14"/>
          <w:lang w:val="ru-RU"/>
        </w:rPr>
        <w:t xml:space="preserve"> все меры </w:t>
      </w:r>
      <w:r w:rsidR="0021255F" w:rsidRPr="00854DB9">
        <w:rPr>
          <w:rFonts w:ascii="Arial" w:hAnsi="Arial" w:cs="Arial"/>
          <w:spacing w:val="2"/>
          <w:sz w:val="14"/>
          <w:szCs w:val="14"/>
          <w:lang w:val="ru-RU"/>
        </w:rPr>
        <w:t>для</w:t>
      </w:r>
      <w:r w:rsidR="00FA0B1B" w:rsidRPr="00854DB9">
        <w:rPr>
          <w:rFonts w:ascii="Arial" w:hAnsi="Arial" w:cs="Arial"/>
          <w:spacing w:val="2"/>
          <w:sz w:val="14"/>
          <w:szCs w:val="14"/>
          <w:lang w:val="ru-RU"/>
        </w:rPr>
        <w:t xml:space="preserve"> разрешени</w:t>
      </w:r>
      <w:r w:rsidR="0021255F" w:rsidRPr="00854DB9">
        <w:rPr>
          <w:rFonts w:ascii="Arial" w:hAnsi="Arial" w:cs="Arial"/>
          <w:spacing w:val="2"/>
          <w:sz w:val="14"/>
          <w:szCs w:val="14"/>
          <w:lang w:val="ru-RU"/>
        </w:rPr>
        <w:t>я</w:t>
      </w:r>
      <w:r w:rsidR="00FA0B1B" w:rsidRPr="00854DB9">
        <w:rPr>
          <w:rFonts w:ascii="Arial" w:hAnsi="Arial" w:cs="Arial"/>
          <w:spacing w:val="2"/>
          <w:sz w:val="14"/>
          <w:szCs w:val="14"/>
          <w:lang w:val="ru-RU"/>
        </w:rPr>
        <w:t xml:space="preserve"> споров и разногласий, которые могут возникнуть по настоящему Договору </w:t>
      </w:r>
      <w:r w:rsidR="00FA0B1B" w:rsidRPr="00854DB9">
        <w:rPr>
          <w:rFonts w:ascii="Arial" w:hAnsi="Arial" w:cs="Arial"/>
          <w:spacing w:val="1"/>
          <w:sz w:val="14"/>
          <w:szCs w:val="14"/>
          <w:lang w:val="ru-RU"/>
        </w:rPr>
        <w:t xml:space="preserve">или в связи с ним, путем переговоров. </w:t>
      </w:r>
    </w:p>
    <w:p w:rsidR="00FA0B1B" w:rsidRPr="00854DB9" w:rsidRDefault="00650C18" w:rsidP="001D3713">
      <w:pPr>
        <w:tabs>
          <w:tab w:val="left" w:pos="461"/>
        </w:tabs>
        <w:jc w:val="both"/>
        <w:rPr>
          <w:rFonts w:ascii="Arial" w:hAnsi="Arial" w:cs="Arial"/>
          <w:sz w:val="14"/>
          <w:szCs w:val="14"/>
          <w:lang w:val="ru-RU"/>
        </w:rPr>
      </w:pPr>
      <w:r w:rsidRPr="00854DB9">
        <w:rPr>
          <w:rFonts w:ascii="Arial" w:hAnsi="Arial" w:cs="Arial"/>
          <w:spacing w:val="1"/>
          <w:sz w:val="14"/>
          <w:szCs w:val="14"/>
          <w:lang w:val="ru-RU"/>
        </w:rPr>
        <w:t>6.8</w:t>
      </w:r>
      <w:r w:rsidR="00FA0B1B" w:rsidRPr="00854DB9">
        <w:rPr>
          <w:rFonts w:ascii="Arial" w:hAnsi="Arial" w:cs="Arial"/>
          <w:spacing w:val="1"/>
          <w:sz w:val="14"/>
          <w:szCs w:val="14"/>
          <w:lang w:val="ru-RU"/>
        </w:rPr>
        <w:t xml:space="preserve">. Предъявление претензии, в случае возникновения разногласий, обязательно, при этом </w:t>
      </w:r>
      <w:r w:rsidR="00FA0B1B" w:rsidRPr="00854DB9">
        <w:rPr>
          <w:rFonts w:ascii="Arial" w:hAnsi="Arial" w:cs="Arial"/>
          <w:sz w:val="14"/>
          <w:szCs w:val="14"/>
          <w:lang w:val="ru-RU"/>
        </w:rPr>
        <w:t>срок ответа на претензию не может превышать 10 (</w:t>
      </w:r>
      <w:r w:rsidR="00FD30EA" w:rsidRPr="00854DB9">
        <w:rPr>
          <w:rFonts w:ascii="Arial" w:hAnsi="Arial" w:cs="Arial"/>
          <w:sz w:val="14"/>
          <w:szCs w:val="14"/>
          <w:lang w:val="ru-RU"/>
        </w:rPr>
        <w:t>д</w:t>
      </w:r>
      <w:r w:rsidR="00FA0B1B" w:rsidRPr="00854DB9">
        <w:rPr>
          <w:rFonts w:ascii="Arial" w:hAnsi="Arial" w:cs="Arial"/>
          <w:sz w:val="14"/>
          <w:szCs w:val="14"/>
          <w:lang w:val="ru-RU"/>
        </w:rPr>
        <w:t xml:space="preserve">есяти) календарных дней. </w:t>
      </w:r>
    </w:p>
    <w:p w:rsidR="00FA0B1B" w:rsidRPr="00854DB9" w:rsidRDefault="00650C18" w:rsidP="001D3713">
      <w:pPr>
        <w:tabs>
          <w:tab w:val="left" w:pos="461"/>
        </w:tabs>
        <w:jc w:val="both"/>
        <w:rPr>
          <w:rFonts w:ascii="Arial" w:hAnsi="Arial" w:cs="Arial"/>
          <w:sz w:val="14"/>
          <w:szCs w:val="14"/>
          <w:lang w:val="ru-RU"/>
        </w:rPr>
      </w:pPr>
      <w:r w:rsidRPr="00854DB9">
        <w:rPr>
          <w:rFonts w:ascii="Arial" w:hAnsi="Arial" w:cs="Arial"/>
          <w:sz w:val="14"/>
          <w:szCs w:val="14"/>
          <w:lang w:val="ru-RU"/>
        </w:rPr>
        <w:t>6.9</w:t>
      </w:r>
      <w:r w:rsidR="00FA0B1B" w:rsidRPr="00854DB9">
        <w:rPr>
          <w:rFonts w:ascii="Arial" w:hAnsi="Arial" w:cs="Arial"/>
          <w:sz w:val="14"/>
          <w:szCs w:val="14"/>
          <w:lang w:val="ru-RU"/>
        </w:rPr>
        <w:t xml:space="preserve">. Если Стороны не могут прийти к соглашению, все споры и разногласия подлежат разрешению в соответствии с действующим законодательством </w:t>
      </w:r>
      <w:r w:rsidR="00E86F30" w:rsidRPr="00854DB9">
        <w:rPr>
          <w:rFonts w:ascii="Arial" w:hAnsi="Arial" w:cs="Arial"/>
          <w:sz w:val="14"/>
          <w:szCs w:val="14"/>
          <w:lang w:val="ru-RU"/>
        </w:rPr>
        <w:t xml:space="preserve">Республики </w:t>
      </w:r>
      <w:r w:rsidR="00FF2DAD" w:rsidRPr="00854DB9">
        <w:rPr>
          <w:rFonts w:ascii="Arial" w:hAnsi="Arial" w:cs="Arial"/>
          <w:sz w:val="14"/>
          <w:szCs w:val="14"/>
          <w:lang w:val="ru-RU"/>
        </w:rPr>
        <w:t>Беларус</w:t>
      </w:r>
      <w:r w:rsidR="00E86F30" w:rsidRPr="00854DB9">
        <w:rPr>
          <w:rFonts w:ascii="Arial" w:hAnsi="Arial" w:cs="Arial"/>
          <w:sz w:val="14"/>
          <w:szCs w:val="14"/>
          <w:lang w:val="ru-RU"/>
        </w:rPr>
        <w:t>ь</w:t>
      </w:r>
      <w:r w:rsidR="00FA0B1B" w:rsidRPr="00854DB9">
        <w:rPr>
          <w:rFonts w:ascii="Arial" w:hAnsi="Arial" w:cs="Arial"/>
          <w:sz w:val="14"/>
          <w:szCs w:val="14"/>
          <w:lang w:val="ru-RU"/>
        </w:rPr>
        <w:t>.</w:t>
      </w:r>
    </w:p>
    <w:p w:rsidR="001D3713" w:rsidRPr="00854DB9" w:rsidRDefault="001D3713" w:rsidP="00FA0B1B">
      <w:pPr>
        <w:tabs>
          <w:tab w:val="left" w:pos="461"/>
        </w:tabs>
        <w:spacing w:line="223" w:lineRule="exact"/>
        <w:jc w:val="center"/>
        <w:rPr>
          <w:rFonts w:ascii="Arial" w:hAnsi="Arial" w:cs="Arial"/>
          <w:b/>
          <w:sz w:val="14"/>
          <w:szCs w:val="14"/>
          <w:lang w:val="ru-RU"/>
        </w:rPr>
      </w:pPr>
    </w:p>
    <w:p w:rsidR="00FA0B1B" w:rsidRPr="00854DB9" w:rsidRDefault="00FA0B1B" w:rsidP="00FA0B1B">
      <w:pPr>
        <w:tabs>
          <w:tab w:val="left" w:pos="461"/>
        </w:tabs>
        <w:spacing w:line="223" w:lineRule="exact"/>
        <w:jc w:val="center"/>
        <w:rPr>
          <w:rFonts w:ascii="Arial" w:hAnsi="Arial" w:cs="Arial"/>
          <w:b/>
          <w:sz w:val="14"/>
          <w:szCs w:val="14"/>
          <w:lang w:val="ru-RU"/>
        </w:rPr>
      </w:pPr>
      <w:r w:rsidRPr="00854DB9">
        <w:rPr>
          <w:rFonts w:ascii="Arial" w:hAnsi="Arial" w:cs="Arial"/>
          <w:b/>
          <w:sz w:val="14"/>
          <w:szCs w:val="14"/>
          <w:lang w:val="ru-RU"/>
        </w:rPr>
        <w:t>7. Форс-мажор</w:t>
      </w:r>
      <w:r w:rsidR="00650C18" w:rsidRPr="00854DB9">
        <w:rPr>
          <w:rFonts w:ascii="Arial" w:hAnsi="Arial" w:cs="Arial"/>
          <w:b/>
          <w:sz w:val="14"/>
          <w:szCs w:val="14"/>
          <w:lang w:val="ru-RU"/>
        </w:rPr>
        <w:t xml:space="preserve"> </w:t>
      </w:r>
    </w:p>
    <w:p w:rsidR="00F61BFD" w:rsidRPr="00854DB9" w:rsidRDefault="00F61BFD" w:rsidP="00FA0B1B">
      <w:pPr>
        <w:tabs>
          <w:tab w:val="left" w:pos="461"/>
        </w:tabs>
        <w:spacing w:line="223" w:lineRule="exact"/>
        <w:jc w:val="center"/>
        <w:rPr>
          <w:rFonts w:ascii="Arial" w:hAnsi="Arial" w:cs="Arial"/>
          <w:b/>
          <w:sz w:val="14"/>
          <w:szCs w:val="14"/>
          <w:lang w:val="ru-RU"/>
        </w:rPr>
      </w:pPr>
    </w:p>
    <w:p w:rsidR="00FA0B1B" w:rsidRPr="00854DB9" w:rsidRDefault="0021255F" w:rsidP="001D3713">
      <w:pPr>
        <w:jc w:val="both"/>
        <w:rPr>
          <w:rFonts w:ascii="Arial" w:hAnsi="Arial" w:cs="Arial"/>
          <w:sz w:val="14"/>
          <w:szCs w:val="14"/>
          <w:lang w:val="ru-RU"/>
        </w:rPr>
      </w:pPr>
      <w:r w:rsidRPr="00854DB9">
        <w:rPr>
          <w:rFonts w:ascii="Arial" w:hAnsi="Arial" w:cs="Arial"/>
          <w:sz w:val="14"/>
          <w:szCs w:val="14"/>
          <w:lang w:val="ru-RU"/>
        </w:rPr>
        <w:t xml:space="preserve">7.1. При наступлении </w:t>
      </w:r>
      <w:r w:rsidR="00FA0B1B" w:rsidRPr="00854DB9">
        <w:rPr>
          <w:rFonts w:ascii="Arial" w:hAnsi="Arial" w:cs="Arial"/>
          <w:sz w:val="14"/>
          <w:szCs w:val="14"/>
          <w:lang w:val="ru-RU"/>
        </w:rPr>
        <w:t>обстоятельств непреодолимой силы</w:t>
      </w:r>
      <w:r w:rsidR="005F4A21" w:rsidRPr="00854DB9">
        <w:rPr>
          <w:rFonts w:ascii="Arial" w:hAnsi="Arial" w:cs="Arial"/>
          <w:sz w:val="14"/>
          <w:szCs w:val="14"/>
          <w:lang w:val="ru-RU"/>
        </w:rPr>
        <w:t xml:space="preserve"> (</w:t>
      </w:r>
      <w:r w:rsidR="005F4A21" w:rsidRPr="00854DB9">
        <w:rPr>
          <w:rFonts w:ascii="Arial" w:eastAsia="Times New Roman" w:hAnsi="Arial" w:cs="Arial"/>
          <w:sz w:val="14"/>
          <w:szCs w:val="14"/>
          <w:lang w:val="ru-RU"/>
        </w:rPr>
        <w:t>войны, землетрясения и т.д.</w:t>
      </w:r>
      <w:r w:rsidR="005F4A21" w:rsidRPr="00854DB9">
        <w:rPr>
          <w:rFonts w:ascii="Arial" w:hAnsi="Arial" w:cs="Arial"/>
          <w:sz w:val="14"/>
          <w:szCs w:val="14"/>
          <w:lang w:val="ru-RU"/>
        </w:rPr>
        <w:t>)</w:t>
      </w:r>
      <w:r w:rsidR="00FA0B1B" w:rsidRPr="00854DB9">
        <w:rPr>
          <w:rFonts w:ascii="Arial" w:hAnsi="Arial" w:cs="Arial"/>
          <w:sz w:val="14"/>
          <w:szCs w:val="14"/>
          <w:lang w:val="ru-RU"/>
        </w:rPr>
        <w:t>, Сторона, ссылающаяся на невозможность выполнения своих обязательств по Договору по причине их наступления, пи</w:t>
      </w:r>
      <w:r w:rsidRPr="00854DB9">
        <w:rPr>
          <w:rFonts w:ascii="Arial" w:hAnsi="Arial" w:cs="Arial"/>
          <w:sz w:val="14"/>
          <w:szCs w:val="14"/>
          <w:lang w:val="ru-RU"/>
        </w:rPr>
        <w:t>сьменно извещает об этом другую</w:t>
      </w:r>
      <w:r w:rsidR="00FA0B1B" w:rsidRPr="00854DB9">
        <w:rPr>
          <w:rFonts w:ascii="Arial" w:hAnsi="Arial" w:cs="Arial"/>
          <w:sz w:val="14"/>
          <w:szCs w:val="14"/>
          <w:lang w:val="ru-RU"/>
        </w:rPr>
        <w:t xml:space="preserve"> Сторону в семидневный срок со дня их наступления с подтверждением </w:t>
      </w:r>
      <w:r w:rsidRPr="00854DB9">
        <w:rPr>
          <w:rFonts w:ascii="Arial" w:hAnsi="Arial" w:cs="Arial"/>
          <w:sz w:val="14"/>
          <w:szCs w:val="14"/>
          <w:lang w:val="ru-RU"/>
        </w:rPr>
        <w:t>возникновения таких обстоятельств</w:t>
      </w:r>
      <w:r w:rsidR="00FA0B1B" w:rsidRPr="00854DB9">
        <w:rPr>
          <w:rFonts w:ascii="Arial" w:hAnsi="Arial" w:cs="Arial"/>
          <w:sz w:val="14"/>
          <w:szCs w:val="14"/>
          <w:lang w:val="ru-RU"/>
        </w:rPr>
        <w:t xml:space="preserve"> официальными документами. Не исполнившая </w:t>
      </w:r>
      <w:r w:rsidRPr="00854DB9">
        <w:rPr>
          <w:rFonts w:ascii="Arial" w:hAnsi="Arial" w:cs="Arial"/>
          <w:sz w:val="14"/>
          <w:szCs w:val="14"/>
          <w:lang w:val="ru-RU"/>
        </w:rPr>
        <w:t>обязательства по настоящему Договору</w:t>
      </w:r>
      <w:r w:rsidR="00FA0B1B" w:rsidRPr="00854DB9">
        <w:rPr>
          <w:rFonts w:ascii="Arial" w:hAnsi="Arial" w:cs="Arial"/>
          <w:sz w:val="14"/>
          <w:szCs w:val="14"/>
          <w:lang w:val="ru-RU"/>
        </w:rPr>
        <w:t xml:space="preserve"> Сторона возмещает другой Стороне </w:t>
      </w:r>
      <w:r w:rsidRPr="00854DB9">
        <w:rPr>
          <w:rFonts w:ascii="Arial" w:hAnsi="Arial" w:cs="Arial"/>
          <w:sz w:val="14"/>
          <w:szCs w:val="14"/>
          <w:lang w:val="ru-RU"/>
        </w:rPr>
        <w:t>понесенные ей убытки</w:t>
      </w:r>
      <w:r w:rsidR="00FA0B1B" w:rsidRPr="00854DB9">
        <w:rPr>
          <w:rFonts w:ascii="Arial" w:hAnsi="Arial" w:cs="Arial"/>
          <w:sz w:val="14"/>
          <w:szCs w:val="14"/>
          <w:lang w:val="ru-RU"/>
        </w:rPr>
        <w:t>.</w:t>
      </w:r>
    </w:p>
    <w:p w:rsidR="00FA0B1B" w:rsidRPr="00854DB9" w:rsidRDefault="00FA0B1B" w:rsidP="001D3713">
      <w:pPr>
        <w:jc w:val="both"/>
        <w:rPr>
          <w:rFonts w:ascii="Arial" w:hAnsi="Arial" w:cs="Arial"/>
          <w:sz w:val="14"/>
          <w:szCs w:val="14"/>
          <w:lang w:val="ru-RU"/>
        </w:rPr>
      </w:pPr>
      <w:r w:rsidRPr="00854DB9">
        <w:rPr>
          <w:rFonts w:ascii="Arial" w:hAnsi="Arial" w:cs="Arial"/>
          <w:sz w:val="14"/>
          <w:szCs w:val="14"/>
          <w:lang w:val="ru-RU"/>
        </w:rPr>
        <w:t>7.2. При наступлении обстоятельств непреодолимой силы срок исполнения обязатель</w:t>
      </w:r>
      <w:proofErr w:type="gramStart"/>
      <w:r w:rsidRPr="00854DB9">
        <w:rPr>
          <w:rFonts w:ascii="Arial" w:hAnsi="Arial" w:cs="Arial"/>
          <w:sz w:val="14"/>
          <w:szCs w:val="14"/>
          <w:lang w:val="ru-RU"/>
        </w:rPr>
        <w:t>ств Ст</w:t>
      </w:r>
      <w:proofErr w:type="gramEnd"/>
      <w:r w:rsidRPr="00854DB9">
        <w:rPr>
          <w:rFonts w:ascii="Arial" w:hAnsi="Arial" w:cs="Arial"/>
          <w:sz w:val="14"/>
          <w:szCs w:val="14"/>
          <w:lang w:val="ru-RU"/>
        </w:rPr>
        <w:t>орон продлевается на время действия этих обстоятельств.</w:t>
      </w:r>
    </w:p>
    <w:p w:rsidR="00FA0B1B" w:rsidRPr="00854DB9" w:rsidRDefault="00FA0B1B" w:rsidP="001D3713">
      <w:pPr>
        <w:jc w:val="both"/>
        <w:rPr>
          <w:rFonts w:ascii="Arial" w:hAnsi="Arial" w:cs="Arial"/>
          <w:sz w:val="14"/>
          <w:szCs w:val="14"/>
          <w:lang w:val="ru-RU"/>
        </w:rPr>
      </w:pPr>
      <w:r w:rsidRPr="00854DB9">
        <w:rPr>
          <w:rFonts w:ascii="Arial" w:hAnsi="Arial" w:cs="Arial"/>
          <w:sz w:val="14"/>
          <w:szCs w:val="14"/>
          <w:lang w:val="ru-RU"/>
        </w:rPr>
        <w:t>7.3. При расторжении Договора по причине невозможности его исполнения вследствие</w:t>
      </w:r>
      <w:r w:rsidR="0021255F" w:rsidRPr="00854DB9">
        <w:rPr>
          <w:rFonts w:ascii="Arial" w:hAnsi="Arial" w:cs="Arial"/>
          <w:sz w:val="14"/>
          <w:szCs w:val="14"/>
          <w:lang w:val="ru-RU"/>
        </w:rPr>
        <w:t xml:space="preserve"> наступления обязательств</w:t>
      </w:r>
      <w:r w:rsidRPr="00854DB9">
        <w:rPr>
          <w:rFonts w:ascii="Arial" w:hAnsi="Arial" w:cs="Arial"/>
          <w:sz w:val="14"/>
          <w:szCs w:val="14"/>
          <w:lang w:val="ru-RU"/>
        </w:rPr>
        <w:t xml:space="preserve"> непреодолимой силы, Участнику возвращаются денежные средства за вычетом связанных с обеспечением </w:t>
      </w:r>
      <w:r w:rsidR="0021255F" w:rsidRPr="00854DB9">
        <w:rPr>
          <w:rFonts w:ascii="Arial" w:hAnsi="Arial" w:cs="Arial"/>
          <w:sz w:val="14"/>
          <w:szCs w:val="14"/>
          <w:lang w:val="ru-RU"/>
        </w:rPr>
        <w:t xml:space="preserve">его </w:t>
      </w:r>
      <w:r w:rsidRPr="00854DB9">
        <w:rPr>
          <w:rFonts w:ascii="Arial" w:hAnsi="Arial" w:cs="Arial"/>
          <w:sz w:val="14"/>
          <w:szCs w:val="14"/>
          <w:lang w:val="ru-RU"/>
        </w:rPr>
        <w:t xml:space="preserve">участия в программе расходов, понесенных </w:t>
      </w:r>
      <w:r w:rsidR="0021255F" w:rsidRPr="00854DB9">
        <w:rPr>
          <w:rFonts w:ascii="Arial" w:hAnsi="Arial" w:cs="Arial"/>
          <w:sz w:val="14"/>
          <w:szCs w:val="14"/>
          <w:lang w:val="ru-RU"/>
        </w:rPr>
        <w:t xml:space="preserve">ЛЦМО </w:t>
      </w:r>
      <w:r w:rsidRPr="00854DB9">
        <w:rPr>
          <w:rFonts w:ascii="Arial" w:hAnsi="Arial" w:cs="Arial"/>
          <w:sz w:val="14"/>
          <w:szCs w:val="14"/>
          <w:lang w:val="ru-RU"/>
        </w:rPr>
        <w:t>до наступления указанных обстоятельств.</w:t>
      </w:r>
    </w:p>
    <w:p w:rsidR="001D3713" w:rsidRPr="00854DB9" w:rsidRDefault="001D3713" w:rsidP="00FA0B1B">
      <w:pPr>
        <w:tabs>
          <w:tab w:val="left" w:pos="547"/>
        </w:tabs>
        <w:spacing w:line="223" w:lineRule="exact"/>
        <w:jc w:val="center"/>
        <w:rPr>
          <w:rFonts w:ascii="Arial" w:hAnsi="Arial" w:cs="Arial"/>
          <w:b/>
          <w:sz w:val="14"/>
          <w:szCs w:val="14"/>
          <w:lang w:val="ru-RU"/>
        </w:rPr>
      </w:pPr>
    </w:p>
    <w:p w:rsidR="00FA0B1B" w:rsidRPr="00854DB9" w:rsidRDefault="00F61BFD" w:rsidP="00FA0B1B">
      <w:pPr>
        <w:tabs>
          <w:tab w:val="left" w:pos="547"/>
        </w:tabs>
        <w:spacing w:line="223" w:lineRule="exact"/>
        <w:jc w:val="center"/>
        <w:rPr>
          <w:rFonts w:ascii="Arial" w:hAnsi="Arial" w:cs="Arial"/>
          <w:b/>
          <w:sz w:val="14"/>
          <w:szCs w:val="14"/>
          <w:lang w:val="ru-RU"/>
        </w:rPr>
      </w:pPr>
      <w:r w:rsidRPr="00854DB9">
        <w:rPr>
          <w:rFonts w:ascii="Arial" w:hAnsi="Arial" w:cs="Arial"/>
          <w:b/>
          <w:sz w:val="14"/>
          <w:szCs w:val="14"/>
          <w:lang w:val="ru-RU"/>
        </w:rPr>
        <w:t>8. Заключительные положения</w:t>
      </w:r>
    </w:p>
    <w:p w:rsidR="00F61BFD" w:rsidRPr="00854DB9" w:rsidRDefault="00F61BFD" w:rsidP="00FA0B1B">
      <w:pPr>
        <w:tabs>
          <w:tab w:val="left" w:pos="547"/>
        </w:tabs>
        <w:spacing w:line="223" w:lineRule="exact"/>
        <w:jc w:val="center"/>
        <w:rPr>
          <w:rFonts w:ascii="Arial" w:hAnsi="Arial" w:cs="Arial"/>
          <w:b/>
          <w:sz w:val="14"/>
          <w:szCs w:val="14"/>
          <w:lang w:val="ru-RU"/>
        </w:rPr>
      </w:pPr>
    </w:p>
    <w:p w:rsidR="00FA0B1B" w:rsidRPr="00854DB9" w:rsidRDefault="00135D65" w:rsidP="001D3713">
      <w:pPr>
        <w:tabs>
          <w:tab w:val="left" w:pos="461"/>
        </w:tabs>
        <w:jc w:val="both"/>
        <w:rPr>
          <w:rFonts w:ascii="Arial" w:hAnsi="Arial" w:cs="Arial"/>
          <w:spacing w:val="-1"/>
          <w:sz w:val="14"/>
          <w:szCs w:val="14"/>
          <w:lang w:val="ru-RU"/>
        </w:rPr>
      </w:pPr>
      <w:r w:rsidRPr="00854DB9">
        <w:rPr>
          <w:rFonts w:ascii="Arial" w:hAnsi="Arial" w:cs="Arial"/>
          <w:spacing w:val="5"/>
          <w:sz w:val="14"/>
          <w:szCs w:val="14"/>
          <w:lang w:val="ru-RU"/>
        </w:rPr>
        <w:t>8.1</w:t>
      </w:r>
      <w:r w:rsidR="00FA0B1B" w:rsidRPr="00854DB9">
        <w:rPr>
          <w:rFonts w:ascii="Arial" w:hAnsi="Arial" w:cs="Arial"/>
          <w:spacing w:val="5"/>
          <w:sz w:val="14"/>
          <w:szCs w:val="14"/>
          <w:lang w:val="ru-RU"/>
        </w:rPr>
        <w:t>. Обязанности, указанные в одном из пунктов настоящего Договора, рядом с номером которого, находится поле для выбора</w:t>
      </w:r>
      <w:proofErr w:type="gramStart"/>
      <w:r w:rsidR="00FA0B1B" w:rsidRPr="00854DB9">
        <w:rPr>
          <w:rFonts w:ascii="Arial" w:hAnsi="Arial" w:cs="Arial"/>
          <w:spacing w:val="5"/>
          <w:sz w:val="14"/>
          <w:szCs w:val="14"/>
          <w:lang w:val="ru-RU"/>
        </w:rPr>
        <w:t xml:space="preserve"> (□) </w:t>
      </w:r>
      <w:r w:rsidR="00FA0B1B" w:rsidRPr="00854DB9">
        <w:rPr>
          <w:rFonts w:ascii="Arial" w:hAnsi="Arial" w:cs="Arial"/>
          <w:sz w:val="14"/>
          <w:szCs w:val="14"/>
          <w:lang w:val="ru-RU"/>
        </w:rPr>
        <w:t>(</w:t>
      </w:r>
      <w:proofErr w:type="gramEnd"/>
      <w:r w:rsidR="00FA0B1B" w:rsidRPr="00854DB9">
        <w:rPr>
          <w:rFonts w:ascii="Arial" w:hAnsi="Arial" w:cs="Arial"/>
          <w:sz w:val="14"/>
          <w:szCs w:val="14"/>
          <w:lang w:val="ru-RU"/>
        </w:rPr>
        <w:t xml:space="preserve">далее «диспозитивные обязанности»), возлагаются на одну из Сторон посредством проставления символа «V» в </w:t>
      </w:r>
      <w:r w:rsidR="00FA0B1B" w:rsidRPr="00854DB9">
        <w:rPr>
          <w:rFonts w:ascii="Arial" w:hAnsi="Arial" w:cs="Arial"/>
          <w:spacing w:val="-1"/>
          <w:sz w:val="14"/>
          <w:szCs w:val="14"/>
          <w:lang w:val="ru-RU"/>
        </w:rPr>
        <w:t xml:space="preserve">соответствующем поле. </w:t>
      </w:r>
    </w:p>
    <w:p w:rsidR="00FA0B1B" w:rsidRPr="00854DB9" w:rsidRDefault="00135D65" w:rsidP="001D3713">
      <w:pPr>
        <w:tabs>
          <w:tab w:val="left" w:pos="461"/>
        </w:tabs>
        <w:jc w:val="both"/>
        <w:rPr>
          <w:rFonts w:ascii="Arial" w:hAnsi="Arial" w:cs="Arial"/>
          <w:spacing w:val="-1"/>
          <w:sz w:val="14"/>
          <w:szCs w:val="14"/>
          <w:lang w:val="ru-RU"/>
        </w:rPr>
      </w:pPr>
      <w:r w:rsidRPr="00854DB9">
        <w:rPr>
          <w:rFonts w:ascii="Arial" w:hAnsi="Arial" w:cs="Arial"/>
          <w:spacing w:val="5"/>
          <w:sz w:val="14"/>
          <w:szCs w:val="14"/>
          <w:lang w:val="ru-RU"/>
        </w:rPr>
        <w:t>8.2</w:t>
      </w:r>
      <w:r w:rsidR="00FA0B1B" w:rsidRPr="00854DB9">
        <w:rPr>
          <w:rFonts w:ascii="Arial" w:hAnsi="Arial" w:cs="Arial"/>
          <w:spacing w:val="5"/>
          <w:sz w:val="14"/>
          <w:szCs w:val="14"/>
          <w:lang w:val="ru-RU"/>
        </w:rPr>
        <w:t xml:space="preserve">. Если диспозитивные обязанности не возложены на соответствующую Сторону, в поле рядом с </w:t>
      </w:r>
      <w:r w:rsidR="00FA0B1B" w:rsidRPr="00854DB9">
        <w:rPr>
          <w:rFonts w:ascii="Arial" w:hAnsi="Arial" w:cs="Arial"/>
          <w:spacing w:val="4"/>
          <w:sz w:val="14"/>
          <w:szCs w:val="14"/>
          <w:lang w:val="ru-RU"/>
        </w:rPr>
        <w:t xml:space="preserve">соответствующим пунктом </w:t>
      </w:r>
      <w:r w:rsidR="00FA0B1B" w:rsidRPr="00854DB9">
        <w:rPr>
          <w:rFonts w:ascii="Arial" w:hAnsi="Arial" w:cs="Arial"/>
          <w:sz w:val="14"/>
          <w:szCs w:val="14"/>
          <w:lang w:val="ru-RU"/>
        </w:rPr>
        <w:t xml:space="preserve">настоящего </w:t>
      </w:r>
      <w:r w:rsidR="00FA0B1B" w:rsidRPr="00854DB9">
        <w:rPr>
          <w:rFonts w:ascii="Arial" w:hAnsi="Arial" w:cs="Arial"/>
          <w:spacing w:val="4"/>
          <w:sz w:val="14"/>
          <w:szCs w:val="14"/>
          <w:lang w:val="ru-RU"/>
        </w:rPr>
        <w:t>Договора проставляется символ «X», если в поле для выбора символ отсутствует</w:t>
      </w:r>
      <w:r w:rsidR="00FA0B1B" w:rsidRPr="00854DB9">
        <w:rPr>
          <w:rFonts w:ascii="Arial" w:hAnsi="Arial" w:cs="Arial"/>
          <w:sz w:val="14"/>
          <w:szCs w:val="14"/>
          <w:lang w:val="ru-RU"/>
        </w:rPr>
        <w:t>, соответствующая обязанность считается не возложенной ни на одну из Сторон.</w:t>
      </w:r>
      <w:r w:rsidR="00004AF0" w:rsidRPr="00854DB9">
        <w:rPr>
          <w:rFonts w:ascii="Arial" w:hAnsi="Arial" w:cs="Arial"/>
          <w:sz w:val="14"/>
          <w:szCs w:val="14"/>
          <w:lang w:val="ru-RU"/>
        </w:rPr>
        <w:t xml:space="preserve"> </w:t>
      </w:r>
      <w:r w:rsidR="00FA0B1B" w:rsidRPr="00854DB9">
        <w:rPr>
          <w:rFonts w:ascii="Arial" w:hAnsi="Arial" w:cs="Arial"/>
          <w:sz w:val="14"/>
          <w:szCs w:val="14"/>
          <w:lang w:val="ru-RU"/>
        </w:rPr>
        <w:t>При этом такой способ возложения обязанностей на одну из Сторон призна</w:t>
      </w:r>
      <w:r w:rsidR="00543E54" w:rsidRPr="00854DB9">
        <w:rPr>
          <w:rFonts w:ascii="Arial" w:hAnsi="Arial" w:cs="Arial"/>
          <w:sz w:val="14"/>
          <w:szCs w:val="14"/>
          <w:lang w:val="ru-RU"/>
        </w:rPr>
        <w:t>е</w:t>
      </w:r>
      <w:r w:rsidR="00FA0B1B" w:rsidRPr="00854DB9">
        <w:rPr>
          <w:rFonts w:ascii="Arial" w:hAnsi="Arial" w:cs="Arial"/>
          <w:sz w:val="14"/>
          <w:szCs w:val="14"/>
          <w:lang w:val="ru-RU"/>
        </w:rPr>
        <w:t xml:space="preserve">тся Сторонами достаточно определенным и последующие претензии относительно выбора, позволяющего двоякое толкование, или </w:t>
      </w:r>
      <w:r w:rsidR="00CE7913" w:rsidRPr="00854DB9">
        <w:rPr>
          <w:rFonts w:ascii="Arial" w:hAnsi="Arial" w:cs="Arial"/>
          <w:sz w:val="14"/>
          <w:szCs w:val="14"/>
          <w:lang w:val="ru-RU"/>
        </w:rPr>
        <w:t>неверного</w:t>
      </w:r>
      <w:r w:rsidR="00FA0B1B" w:rsidRPr="00854DB9">
        <w:rPr>
          <w:rFonts w:ascii="Arial" w:hAnsi="Arial" w:cs="Arial"/>
          <w:sz w:val="14"/>
          <w:szCs w:val="14"/>
          <w:lang w:val="ru-RU"/>
        </w:rPr>
        <w:t xml:space="preserve"> выбора обязанностей С</w:t>
      </w:r>
      <w:r w:rsidR="00FA0B1B" w:rsidRPr="00854DB9">
        <w:rPr>
          <w:rFonts w:ascii="Arial" w:hAnsi="Arial" w:cs="Arial"/>
          <w:spacing w:val="-1"/>
          <w:sz w:val="14"/>
          <w:szCs w:val="14"/>
          <w:lang w:val="ru-RU"/>
        </w:rPr>
        <w:t>торонами не принимаются.</w:t>
      </w:r>
    </w:p>
    <w:p w:rsidR="00004AF0" w:rsidRPr="00854DB9" w:rsidRDefault="00004AF0" w:rsidP="00004AF0">
      <w:pPr>
        <w:tabs>
          <w:tab w:val="left" w:pos="461"/>
        </w:tabs>
        <w:jc w:val="both"/>
        <w:rPr>
          <w:rFonts w:ascii="Arial" w:hAnsi="Arial" w:cs="Arial"/>
          <w:spacing w:val="-1"/>
          <w:sz w:val="14"/>
          <w:szCs w:val="14"/>
          <w:lang w:val="ru-RU"/>
        </w:rPr>
      </w:pPr>
      <w:r w:rsidRPr="00854DB9">
        <w:rPr>
          <w:rFonts w:ascii="Arial" w:hAnsi="Arial" w:cs="Arial"/>
          <w:spacing w:val="-1"/>
          <w:sz w:val="14"/>
          <w:szCs w:val="14"/>
          <w:lang w:val="ru-RU"/>
        </w:rPr>
        <w:t xml:space="preserve">8.3. </w:t>
      </w:r>
      <w:proofErr w:type="gramStart"/>
      <w:r w:rsidRPr="00854DB9">
        <w:rPr>
          <w:rFonts w:ascii="Arial" w:hAnsi="Arial" w:cs="Arial"/>
          <w:spacing w:val="-1"/>
          <w:sz w:val="14"/>
          <w:szCs w:val="14"/>
          <w:lang w:val="ru-RU"/>
        </w:rPr>
        <w:t xml:space="preserve">Подписанием настоящего </w:t>
      </w:r>
      <w:r w:rsidR="00780364" w:rsidRPr="00854DB9">
        <w:rPr>
          <w:rFonts w:ascii="Arial" w:hAnsi="Arial" w:cs="Arial"/>
          <w:spacing w:val="-1"/>
          <w:sz w:val="14"/>
          <w:szCs w:val="14"/>
          <w:lang w:val="ru-RU"/>
        </w:rPr>
        <w:t>Д</w:t>
      </w:r>
      <w:r w:rsidRPr="00854DB9">
        <w:rPr>
          <w:rFonts w:ascii="Arial" w:hAnsi="Arial" w:cs="Arial"/>
          <w:spacing w:val="-1"/>
          <w:sz w:val="14"/>
          <w:szCs w:val="14"/>
          <w:lang w:val="ru-RU"/>
        </w:rPr>
        <w:t>оговора Участник выражает свое письменное  согласие на обработку персональных данных, к которым относятся: фамилия, имя, отчество, дата и место рождения, пол, гражданство и национальность; серия, номер паспорта, иные паспортные данные; адрес проживания и регистрации, домашний и мобильный телефон, адрес электронной почты; семейное, социальное, имущественное положение; профессия;</w:t>
      </w:r>
      <w:proofErr w:type="gramEnd"/>
      <w:r w:rsidRPr="00854DB9">
        <w:rPr>
          <w:rFonts w:ascii="Arial" w:hAnsi="Arial" w:cs="Arial"/>
          <w:spacing w:val="-1"/>
          <w:sz w:val="14"/>
          <w:szCs w:val="14"/>
          <w:lang w:val="ru-RU"/>
        </w:rPr>
        <w:t xml:space="preserve"> информация (включая адрес, рабочий телефон, должность/специальность, сроки работы/учебы)  о текущем месте работы/учебы и о предыдущих местах работы/учебы; о состоянии здоровья, любые иные данные, которые Участник сообщил при заключении или в ходе исполнения настоящего </w:t>
      </w:r>
      <w:r w:rsidR="00780364" w:rsidRPr="00854DB9">
        <w:rPr>
          <w:rFonts w:ascii="Arial" w:hAnsi="Arial" w:cs="Arial"/>
          <w:spacing w:val="-1"/>
          <w:sz w:val="14"/>
          <w:szCs w:val="14"/>
          <w:lang w:val="ru-RU"/>
        </w:rPr>
        <w:t>Д</w:t>
      </w:r>
      <w:r w:rsidRPr="00854DB9">
        <w:rPr>
          <w:rFonts w:ascii="Arial" w:hAnsi="Arial" w:cs="Arial"/>
          <w:spacing w:val="-1"/>
          <w:sz w:val="14"/>
          <w:szCs w:val="14"/>
          <w:lang w:val="ru-RU"/>
        </w:rPr>
        <w:t xml:space="preserve">оговора. </w:t>
      </w:r>
      <w:proofErr w:type="gramStart"/>
      <w:r w:rsidRPr="00854DB9">
        <w:rPr>
          <w:rFonts w:ascii="Arial" w:hAnsi="Arial" w:cs="Arial"/>
          <w:spacing w:val="-1"/>
          <w:sz w:val="14"/>
          <w:szCs w:val="14"/>
          <w:lang w:val="ru-RU"/>
        </w:rPr>
        <w:t>Обработка персональных данных осуществляется ЛЦМО и (или) Спонсором и (или) иными лицами (</w:t>
      </w:r>
      <w:r w:rsidR="00780364" w:rsidRPr="00854DB9">
        <w:rPr>
          <w:rFonts w:ascii="Arial" w:hAnsi="Arial" w:cs="Arial"/>
          <w:spacing w:val="-1"/>
          <w:sz w:val="14"/>
          <w:szCs w:val="14"/>
          <w:lang w:val="ru-RU"/>
        </w:rPr>
        <w:t>в том числе</w:t>
      </w:r>
      <w:r w:rsidRPr="00854DB9">
        <w:rPr>
          <w:rFonts w:ascii="Arial" w:hAnsi="Arial" w:cs="Arial"/>
          <w:spacing w:val="-1"/>
          <w:sz w:val="14"/>
          <w:szCs w:val="14"/>
          <w:lang w:val="ru-RU"/>
        </w:rPr>
        <w:t xml:space="preserve"> поставщиками услуг), привлеченными </w:t>
      </w:r>
      <w:r w:rsidR="00E53381" w:rsidRPr="00854DB9">
        <w:rPr>
          <w:rFonts w:ascii="Arial" w:hAnsi="Arial" w:cs="Arial"/>
          <w:spacing w:val="-1"/>
          <w:sz w:val="14"/>
          <w:szCs w:val="14"/>
          <w:lang w:val="ru-RU"/>
        </w:rPr>
        <w:t>Л</w:t>
      </w:r>
      <w:r w:rsidRPr="00854DB9">
        <w:rPr>
          <w:rFonts w:ascii="Arial" w:hAnsi="Arial" w:cs="Arial"/>
          <w:spacing w:val="-1"/>
          <w:sz w:val="14"/>
          <w:szCs w:val="14"/>
          <w:lang w:val="ru-RU"/>
        </w:rPr>
        <w:t xml:space="preserve">ЦМО в целях исполнения настоящего </w:t>
      </w:r>
      <w:r w:rsidR="00780364" w:rsidRPr="00854DB9">
        <w:rPr>
          <w:rFonts w:ascii="Arial" w:hAnsi="Arial" w:cs="Arial"/>
          <w:spacing w:val="-1"/>
          <w:sz w:val="14"/>
          <w:szCs w:val="14"/>
          <w:lang w:val="ru-RU"/>
        </w:rPr>
        <w:t>Д</w:t>
      </w:r>
      <w:r w:rsidRPr="00854DB9">
        <w:rPr>
          <w:rFonts w:ascii="Arial" w:hAnsi="Arial" w:cs="Arial"/>
          <w:spacing w:val="-1"/>
          <w:sz w:val="14"/>
          <w:szCs w:val="14"/>
          <w:lang w:val="ru-RU"/>
        </w:rPr>
        <w:t xml:space="preserve">оговора (в </w:t>
      </w:r>
      <w:proofErr w:type="spellStart"/>
      <w:r w:rsidRPr="00854DB9">
        <w:rPr>
          <w:rFonts w:ascii="Arial" w:hAnsi="Arial" w:cs="Arial"/>
          <w:spacing w:val="-1"/>
          <w:sz w:val="14"/>
          <w:szCs w:val="14"/>
          <w:lang w:val="ru-RU"/>
        </w:rPr>
        <w:t>т.ч</w:t>
      </w:r>
      <w:proofErr w:type="spellEnd"/>
      <w:r w:rsidRPr="00854DB9">
        <w:rPr>
          <w:rFonts w:ascii="Arial" w:hAnsi="Arial" w:cs="Arial"/>
          <w:spacing w:val="-1"/>
          <w:sz w:val="14"/>
          <w:szCs w:val="14"/>
          <w:lang w:val="ru-RU"/>
        </w:rPr>
        <w:t xml:space="preserve">., в зависимости от условий </w:t>
      </w:r>
      <w:r w:rsidR="00780364" w:rsidRPr="00854DB9">
        <w:rPr>
          <w:rFonts w:ascii="Arial" w:hAnsi="Arial" w:cs="Arial"/>
          <w:spacing w:val="-1"/>
          <w:sz w:val="14"/>
          <w:szCs w:val="14"/>
          <w:lang w:val="ru-RU"/>
        </w:rPr>
        <w:t>Д</w:t>
      </w:r>
      <w:r w:rsidRPr="00854DB9">
        <w:rPr>
          <w:rFonts w:ascii="Arial" w:hAnsi="Arial" w:cs="Arial"/>
          <w:spacing w:val="-1"/>
          <w:sz w:val="14"/>
          <w:szCs w:val="14"/>
          <w:lang w:val="ru-RU"/>
        </w:rPr>
        <w:t>оговора – в целях оформления проездных документов, передачи данных в консульство иностранного государства, передачи данных потенциальным работодателям) и включает в себя сбор, систематизацию, накопление, хранение, уточнение (обновление, изменение), использование, распространение</w:t>
      </w:r>
      <w:proofErr w:type="gramEnd"/>
      <w:r w:rsidRPr="00854DB9">
        <w:rPr>
          <w:rFonts w:ascii="Arial" w:hAnsi="Arial" w:cs="Arial"/>
          <w:spacing w:val="-1"/>
          <w:sz w:val="14"/>
          <w:szCs w:val="14"/>
          <w:lang w:val="ru-RU"/>
        </w:rPr>
        <w:t>, обезличивание, блокирование, уничтожение персональных данных, передачу персональных данных третьим лицам. Настоящее согласие действует в течение неопределенного срока. Действие согласия прекращается на основании письменного заявления, которое подписывается Участником и вручается, либо направляется заказным письмом с уведомлением о вручении ЛЦМО. Участнику разъяснены и понятны права субъекта персональных данных.</w:t>
      </w:r>
    </w:p>
    <w:p w:rsidR="00004AF0" w:rsidRPr="00854DB9" w:rsidRDefault="00004AF0" w:rsidP="00004AF0">
      <w:pPr>
        <w:tabs>
          <w:tab w:val="left" w:pos="464"/>
        </w:tabs>
        <w:ind w:left="29"/>
        <w:jc w:val="both"/>
        <w:rPr>
          <w:rFonts w:ascii="Arial" w:hAnsi="Arial" w:cs="Arial"/>
          <w:sz w:val="14"/>
          <w:szCs w:val="14"/>
          <w:lang w:val="ru-RU"/>
        </w:rPr>
      </w:pPr>
      <w:r w:rsidRPr="00854DB9">
        <w:rPr>
          <w:rFonts w:ascii="Arial" w:hAnsi="Arial" w:cs="Arial"/>
          <w:spacing w:val="-10"/>
          <w:sz w:val="14"/>
          <w:szCs w:val="14"/>
          <w:lang w:val="ru-RU"/>
        </w:rPr>
        <w:t>8.</w:t>
      </w:r>
      <w:r w:rsidR="004F10A0" w:rsidRPr="00854DB9">
        <w:rPr>
          <w:rFonts w:ascii="Arial" w:hAnsi="Arial" w:cs="Arial"/>
          <w:spacing w:val="-10"/>
          <w:sz w:val="14"/>
          <w:szCs w:val="14"/>
          <w:lang w:val="ru-RU"/>
        </w:rPr>
        <w:t>4</w:t>
      </w:r>
      <w:r w:rsidRPr="00854DB9">
        <w:rPr>
          <w:rFonts w:ascii="Arial" w:hAnsi="Arial" w:cs="Arial"/>
          <w:spacing w:val="-10"/>
          <w:sz w:val="14"/>
          <w:szCs w:val="14"/>
          <w:lang w:val="ru-RU"/>
        </w:rPr>
        <w:t xml:space="preserve">. </w:t>
      </w:r>
      <w:r w:rsidRPr="00854DB9">
        <w:rPr>
          <w:rFonts w:ascii="Arial" w:hAnsi="Arial" w:cs="Arial"/>
          <w:sz w:val="14"/>
          <w:szCs w:val="14"/>
          <w:lang w:val="ru-RU"/>
        </w:rPr>
        <w:t xml:space="preserve">Подписывая данный Договор, </w:t>
      </w:r>
      <w:proofErr w:type="gramStart"/>
      <w:r w:rsidRPr="00854DB9">
        <w:rPr>
          <w:rFonts w:ascii="Arial" w:hAnsi="Arial" w:cs="Arial"/>
          <w:sz w:val="14"/>
          <w:szCs w:val="14"/>
          <w:lang w:val="ru-RU"/>
        </w:rPr>
        <w:t>Участник</w:t>
      </w:r>
      <w:proofErr w:type="gramEnd"/>
      <w:r w:rsidRPr="00854DB9">
        <w:rPr>
          <w:rFonts w:ascii="Arial" w:hAnsi="Arial" w:cs="Arial"/>
          <w:sz w:val="14"/>
          <w:szCs w:val="14"/>
          <w:lang w:val="ru-RU"/>
        </w:rPr>
        <w:t xml:space="preserve"> подтверждает, что ему </w:t>
      </w:r>
      <w:r w:rsidRPr="00854DB9">
        <w:rPr>
          <w:rFonts w:ascii="Arial" w:hAnsi="Arial" w:cs="Arial"/>
          <w:sz w:val="14"/>
          <w:szCs w:val="14"/>
        </w:rPr>
        <w:t> </w:t>
      </w:r>
      <w:r w:rsidRPr="00854DB9">
        <w:rPr>
          <w:rFonts w:ascii="Arial" w:hAnsi="Arial" w:cs="Arial"/>
          <w:sz w:val="14"/>
          <w:szCs w:val="14"/>
          <w:lang w:val="ru-RU"/>
        </w:rPr>
        <w:t xml:space="preserve">предоставлена вся необходимая </w:t>
      </w:r>
      <w:r w:rsidRPr="00854DB9">
        <w:rPr>
          <w:rFonts w:ascii="Arial" w:hAnsi="Arial" w:cs="Arial"/>
          <w:sz w:val="14"/>
          <w:szCs w:val="14"/>
        </w:rPr>
        <w:t> </w:t>
      </w:r>
      <w:r w:rsidRPr="00854DB9">
        <w:rPr>
          <w:rFonts w:ascii="Arial" w:hAnsi="Arial" w:cs="Arial"/>
          <w:sz w:val="14"/>
          <w:szCs w:val="14"/>
          <w:lang w:val="ru-RU"/>
        </w:rPr>
        <w:t xml:space="preserve">информация по условиям </w:t>
      </w:r>
      <w:r w:rsidR="00780364" w:rsidRPr="00854DB9">
        <w:rPr>
          <w:rFonts w:ascii="Arial" w:hAnsi="Arial" w:cs="Arial"/>
          <w:sz w:val="14"/>
          <w:szCs w:val="14"/>
          <w:lang w:val="ru-RU"/>
        </w:rPr>
        <w:t>Д</w:t>
      </w:r>
      <w:r w:rsidRPr="00854DB9">
        <w:rPr>
          <w:rFonts w:ascii="Arial" w:hAnsi="Arial" w:cs="Arial"/>
          <w:sz w:val="14"/>
          <w:szCs w:val="14"/>
          <w:lang w:val="ru-RU"/>
        </w:rPr>
        <w:t xml:space="preserve">оговора, стоимости услуг и расходам, связанным с исполнением </w:t>
      </w:r>
      <w:r w:rsidR="00780364" w:rsidRPr="00854DB9">
        <w:rPr>
          <w:rFonts w:ascii="Arial" w:hAnsi="Arial" w:cs="Arial"/>
          <w:sz w:val="14"/>
          <w:szCs w:val="14"/>
          <w:lang w:val="ru-RU"/>
        </w:rPr>
        <w:t>Д</w:t>
      </w:r>
      <w:r w:rsidRPr="00854DB9">
        <w:rPr>
          <w:rFonts w:ascii="Arial" w:hAnsi="Arial" w:cs="Arial"/>
          <w:sz w:val="14"/>
          <w:szCs w:val="14"/>
          <w:lang w:val="ru-RU"/>
        </w:rPr>
        <w:t>оговора.</w:t>
      </w:r>
    </w:p>
    <w:p w:rsidR="00FA0B1B" w:rsidRPr="00854DB9" w:rsidRDefault="00135D65" w:rsidP="001D3713">
      <w:pPr>
        <w:jc w:val="both"/>
        <w:rPr>
          <w:rFonts w:ascii="Arial" w:hAnsi="Arial" w:cs="Arial"/>
          <w:sz w:val="14"/>
          <w:szCs w:val="14"/>
          <w:lang w:val="ru-RU"/>
        </w:rPr>
      </w:pPr>
      <w:r w:rsidRPr="00854DB9">
        <w:rPr>
          <w:rFonts w:ascii="Arial" w:hAnsi="Arial" w:cs="Arial"/>
          <w:sz w:val="14"/>
          <w:szCs w:val="14"/>
          <w:lang w:val="ru-RU"/>
        </w:rPr>
        <w:t>8.5</w:t>
      </w:r>
      <w:r w:rsidR="00FA0B1B" w:rsidRPr="00854DB9">
        <w:rPr>
          <w:rFonts w:ascii="Arial" w:hAnsi="Arial" w:cs="Arial"/>
          <w:sz w:val="14"/>
          <w:szCs w:val="14"/>
          <w:lang w:val="ru-RU"/>
        </w:rPr>
        <w:t xml:space="preserve">. Изменение условий настоящего Договора и/или порядка предоставления возможности участия в реализации соответствующей программы возможно только с письменного согласия </w:t>
      </w:r>
      <w:r w:rsidR="0034512F" w:rsidRPr="00854DB9">
        <w:rPr>
          <w:rFonts w:ascii="Arial" w:hAnsi="Arial" w:cs="Arial"/>
          <w:sz w:val="14"/>
          <w:szCs w:val="14"/>
          <w:lang w:val="ru-RU"/>
        </w:rPr>
        <w:t>ЛЦМО</w:t>
      </w:r>
      <w:r w:rsidR="00FA0B1B" w:rsidRPr="00854DB9">
        <w:rPr>
          <w:rFonts w:ascii="Arial" w:hAnsi="Arial" w:cs="Arial"/>
          <w:sz w:val="14"/>
          <w:szCs w:val="14"/>
          <w:lang w:val="ru-RU"/>
        </w:rPr>
        <w:t>. При изменении</w:t>
      </w:r>
      <w:r w:rsidR="00E53381" w:rsidRPr="00854DB9">
        <w:rPr>
          <w:rFonts w:ascii="Arial" w:hAnsi="Arial" w:cs="Arial"/>
          <w:sz w:val="14"/>
          <w:szCs w:val="14"/>
          <w:lang w:val="ru-RU"/>
        </w:rPr>
        <w:t xml:space="preserve"> условий</w:t>
      </w:r>
      <w:r w:rsidR="00FA0B1B" w:rsidRPr="00854DB9">
        <w:rPr>
          <w:rFonts w:ascii="Arial" w:hAnsi="Arial" w:cs="Arial"/>
          <w:sz w:val="14"/>
          <w:szCs w:val="14"/>
          <w:lang w:val="ru-RU"/>
        </w:rPr>
        <w:t xml:space="preserve"> </w:t>
      </w:r>
      <w:r w:rsidR="00780364" w:rsidRPr="00854DB9">
        <w:rPr>
          <w:rFonts w:ascii="Arial" w:hAnsi="Arial" w:cs="Arial"/>
          <w:sz w:val="14"/>
          <w:szCs w:val="14"/>
          <w:lang w:val="ru-RU"/>
        </w:rPr>
        <w:t>Д</w:t>
      </w:r>
      <w:r w:rsidR="00FA0B1B" w:rsidRPr="00854DB9">
        <w:rPr>
          <w:rFonts w:ascii="Arial" w:hAnsi="Arial" w:cs="Arial"/>
          <w:sz w:val="14"/>
          <w:szCs w:val="14"/>
          <w:lang w:val="ru-RU"/>
        </w:rPr>
        <w:t>оговора обязательства Сторон сохраняются в измененном виде.</w:t>
      </w:r>
    </w:p>
    <w:p w:rsidR="00FA0B1B" w:rsidRPr="00854DB9" w:rsidRDefault="00135D65" w:rsidP="001D3713">
      <w:pPr>
        <w:jc w:val="both"/>
        <w:rPr>
          <w:rFonts w:ascii="Arial" w:hAnsi="Arial" w:cs="Arial"/>
          <w:spacing w:val="4"/>
          <w:sz w:val="14"/>
          <w:szCs w:val="14"/>
          <w:lang w:val="ru-RU"/>
        </w:rPr>
      </w:pPr>
      <w:r w:rsidRPr="00854DB9">
        <w:rPr>
          <w:rFonts w:ascii="Arial" w:hAnsi="Arial" w:cs="Arial"/>
          <w:spacing w:val="3"/>
          <w:sz w:val="14"/>
          <w:szCs w:val="14"/>
          <w:lang w:val="ru-RU"/>
        </w:rPr>
        <w:t>8.6</w:t>
      </w:r>
      <w:r w:rsidR="00FA0B1B" w:rsidRPr="00854DB9">
        <w:rPr>
          <w:rFonts w:ascii="Arial" w:hAnsi="Arial" w:cs="Arial"/>
          <w:spacing w:val="3"/>
          <w:sz w:val="14"/>
          <w:szCs w:val="14"/>
          <w:lang w:val="ru-RU"/>
        </w:rPr>
        <w:t xml:space="preserve">. Настоящий Договор вступает в силу </w:t>
      </w:r>
      <w:proofErr w:type="gramStart"/>
      <w:r w:rsidR="00FA0B1B" w:rsidRPr="00854DB9">
        <w:rPr>
          <w:rFonts w:ascii="Arial" w:hAnsi="Arial" w:cs="Arial"/>
          <w:spacing w:val="3"/>
          <w:sz w:val="14"/>
          <w:szCs w:val="14"/>
          <w:lang w:val="ru-RU"/>
        </w:rPr>
        <w:t>с даты</w:t>
      </w:r>
      <w:proofErr w:type="gramEnd"/>
      <w:r w:rsidR="00FA0B1B" w:rsidRPr="00854DB9">
        <w:rPr>
          <w:rFonts w:ascii="Arial" w:hAnsi="Arial" w:cs="Arial"/>
          <w:spacing w:val="3"/>
          <w:sz w:val="14"/>
          <w:szCs w:val="14"/>
          <w:lang w:val="ru-RU"/>
        </w:rPr>
        <w:t xml:space="preserve"> его подписания обеими Сторонами и действует до полного выполнения</w:t>
      </w:r>
      <w:r w:rsidR="00FA0B1B" w:rsidRPr="00854DB9">
        <w:rPr>
          <w:rFonts w:ascii="Arial" w:hAnsi="Arial" w:cs="Arial"/>
          <w:sz w:val="14"/>
          <w:szCs w:val="14"/>
          <w:lang w:val="ru-RU"/>
        </w:rPr>
        <w:t xml:space="preserve"> </w:t>
      </w:r>
      <w:r w:rsidR="00FA0B1B" w:rsidRPr="00854DB9">
        <w:rPr>
          <w:rFonts w:ascii="Arial" w:hAnsi="Arial" w:cs="Arial"/>
          <w:spacing w:val="4"/>
          <w:sz w:val="14"/>
          <w:szCs w:val="14"/>
          <w:lang w:val="ru-RU"/>
        </w:rPr>
        <w:t>Сторонами своих обязательств, а по вопросам взаиморасчетов - до их полного осуществления.</w:t>
      </w:r>
    </w:p>
    <w:p w:rsidR="00FA0B1B" w:rsidRPr="00854DB9" w:rsidRDefault="00135D65" w:rsidP="001D3713">
      <w:pPr>
        <w:jc w:val="both"/>
        <w:rPr>
          <w:rFonts w:ascii="Arial" w:hAnsi="Arial" w:cs="Arial"/>
          <w:sz w:val="14"/>
          <w:szCs w:val="14"/>
          <w:lang w:val="ru-RU"/>
        </w:rPr>
      </w:pPr>
      <w:r w:rsidRPr="00854DB9">
        <w:rPr>
          <w:rFonts w:ascii="Arial" w:hAnsi="Arial" w:cs="Arial"/>
          <w:spacing w:val="4"/>
          <w:sz w:val="14"/>
          <w:szCs w:val="14"/>
          <w:lang w:val="ru-RU"/>
        </w:rPr>
        <w:t>8.7</w:t>
      </w:r>
      <w:r w:rsidR="00FA0B1B" w:rsidRPr="00854DB9">
        <w:rPr>
          <w:rFonts w:ascii="Arial" w:hAnsi="Arial" w:cs="Arial"/>
          <w:spacing w:val="4"/>
          <w:sz w:val="14"/>
          <w:szCs w:val="14"/>
          <w:lang w:val="ru-RU"/>
        </w:rPr>
        <w:t xml:space="preserve">. </w:t>
      </w:r>
      <w:r w:rsidR="00FA0B1B" w:rsidRPr="00854DB9">
        <w:rPr>
          <w:rFonts w:ascii="Arial" w:hAnsi="Arial" w:cs="Arial"/>
          <w:spacing w:val="3"/>
          <w:sz w:val="14"/>
          <w:szCs w:val="14"/>
          <w:lang w:val="ru-RU"/>
        </w:rPr>
        <w:t xml:space="preserve">Настоящий </w:t>
      </w:r>
      <w:r w:rsidR="00FA0B1B" w:rsidRPr="00854DB9">
        <w:rPr>
          <w:rFonts w:ascii="Arial" w:hAnsi="Arial" w:cs="Arial"/>
          <w:spacing w:val="4"/>
          <w:sz w:val="14"/>
          <w:szCs w:val="14"/>
          <w:lang w:val="ru-RU"/>
        </w:rPr>
        <w:t>Договор составлен в двух</w:t>
      </w:r>
      <w:r w:rsidR="00FA0B1B" w:rsidRPr="00854DB9">
        <w:rPr>
          <w:rFonts w:ascii="Arial" w:hAnsi="Arial" w:cs="Arial"/>
          <w:sz w:val="14"/>
          <w:szCs w:val="14"/>
          <w:lang w:val="ru-RU"/>
        </w:rPr>
        <w:t xml:space="preserve"> экземплярах, имеющих равную юридическую силу, на русском языке </w:t>
      </w:r>
      <w:r w:rsidR="00E86F30" w:rsidRPr="00854DB9">
        <w:rPr>
          <w:rFonts w:ascii="Arial" w:hAnsi="Arial" w:cs="Arial"/>
          <w:sz w:val="14"/>
          <w:szCs w:val="14"/>
          <w:lang w:val="ru-RU"/>
        </w:rPr>
        <w:t>–</w:t>
      </w:r>
      <w:r w:rsidR="00FA0B1B" w:rsidRPr="00854DB9">
        <w:rPr>
          <w:rFonts w:ascii="Arial" w:hAnsi="Arial" w:cs="Arial"/>
          <w:sz w:val="14"/>
          <w:szCs w:val="14"/>
          <w:lang w:val="ru-RU"/>
        </w:rPr>
        <w:t xml:space="preserve"> по одному для каждой из Сторон.</w:t>
      </w:r>
    </w:p>
    <w:p w:rsidR="00FA0B1B" w:rsidRPr="00854DB9" w:rsidRDefault="00135D65" w:rsidP="001D3713">
      <w:pPr>
        <w:tabs>
          <w:tab w:val="left" w:pos="454"/>
        </w:tabs>
        <w:jc w:val="both"/>
        <w:rPr>
          <w:rFonts w:ascii="Arial" w:hAnsi="Arial" w:cs="Arial"/>
          <w:sz w:val="14"/>
          <w:szCs w:val="14"/>
          <w:lang w:val="ru-RU"/>
        </w:rPr>
      </w:pPr>
      <w:r w:rsidRPr="00854DB9">
        <w:rPr>
          <w:rFonts w:ascii="Arial" w:hAnsi="Arial" w:cs="Arial"/>
          <w:sz w:val="14"/>
          <w:szCs w:val="14"/>
          <w:lang w:val="ru-RU"/>
        </w:rPr>
        <w:t>8.8</w:t>
      </w:r>
      <w:r w:rsidR="00FA0B1B" w:rsidRPr="00854DB9">
        <w:rPr>
          <w:rFonts w:ascii="Arial" w:hAnsi="Arial" w:cs="Arial"/>
          <w:sz w:val="14"/>
          <w:szCs w:val="14"/>
          <w:lang w:val="ru-RU"/>
        </w:rPr>
        <w:t>. При заключении и</w:t>
      </w:r>
      <w:r w:rsidR="00E53381" w:rsidRPr="00854DB9">
        <w:rPr>
          <w:rFonts w:ascii="Arial" w:hAnsi="Arial" w:cs="Arial"/>
          <w:sz w:val="14"/>
          <w:szCs w:val="14"/>
          <w:lang w:val="ru-RU"/>
        </w:rPr>
        <w:t xml:space="preserve"> исполнении настоящего Договора</w:t>
      </w:r>
      <w:r w:rsidR="00FA0B1B" w:rsidRPr="00854DB9">
        <w:rPr>
          <w:rFonts w:ascii="Arial" w:hAnsi="Arial" w:cs="Arial"/>
          <w:sz w:val="14"/>
          <w:szCs w:val="14"/>
          <w:lang w:val="ru-RU"/>
        </w:rPr>
        <w:t xml:space="preserve"> Стороны руководствуются действующим законодательством</w:t>
      </w:r>
      <w:r w:rsidR="00E86F30" w:rsidRPr="00854DB9">
        <w:rPr>
          <w:rFonts w:ascii="Arial" w:hAnsi="Arial" w:cs="Arial"/>
          <w:sz w:val="14"/>
          <w:szCs w:val="14"/>
          <w:lang w:val="ru-RU"/>
        </w:rPr>
        <w:t xml:space="preserve"> Республики</w:t>
      </w:r>
      <w:r w:rsidR="00FA0B1B" w:rsidRPr="00854DB9">
        <w:rPr>
          <w:rFonts w:ascii="Arial" w:hAnsi="Arial" w:cs="Arial"/>
          <w:sz w:val="14"/>
          <w:szCs w:val="14"/>
          <w:lang w:val="ru-RU"/>
        </w:rPr>
        <w:t xml:space="preserve"> </w:t>
      </w:r>
      <w:r w:rsidR="00650C18" w:rsidRPr="00854DB9">
        <w:rPr>
          <w:rFonts w:ascii="Arial" w:hAnsi="Arial" w:cs="Arial"/>
          <w:sz w:val="14"/>
          <w:szCs w:val="14"/>
          <w:lang w:val="ru-RU"/>
        </w:rPr>
        <w:t>Беларус</w:t>
      </w:r>
      <w:r w:rsidR="00E86F30" w:rsidRPr="00854DB9">
        <w:rPr>
          <w:rFonts w:ascii="Arial" w:hAnsi="Arial" w:cs="Arial"/>
          <w:sz w:val="14"/>
          <w:szCs w:val="14"/>
          <w:lang w:val="ru-RU"/>
        </w:rPr>
        <w:t>ь</w:t>
      </w:r>
      <w:r w:rsidR="00FA0B1B" w:rsidRPr="00854DB9">
        <w:rPr>
          <w:rFonts w:ascii="Arial" w:hAnsi="Arial" w:cs="Arial"/>
          <w:sz w:val="14"/>
          <w:szCs w:val="14"/>
          <w:lang w:val="ru-RU"/>
        </w:rPr>
        <w:t>.</w:t>
      </w:r>
    </w:p>
    <w:p w:rsidR="001D3713" w:rsidRPr="00854DB9" w:rsidRDefault="001D3713" w:rsidP="00FA0B1B">
      <w:pPr>
        <w:tabs>
          <w:tab w:val="left" w:pos="454"/>
        </w:tabs>
        <w:spacing w:line="223" w:lineRule="exact"/>
        <w:jc w:val="both"/>
        <w:rPr>
          <w:rFonts w:ascii="Arial" w:hAnsi="Arial" w:cs="Arial"/>
          <w:sz w:val="14"/>
          <w:szCs w:val="14"/>
          <w:lang w:val="ru-RU"/>
        </w:rPr>
      </w:pPr>
    </w:p>
    <w:p w:rsidR="007773B7" w:rsidRPr="00854DB9" w:rsidRDefault="007773B7" w:rsidP="007773B7">
      <w:pPr>
        <w:pStyle w:val="31"/>
        <w:jc w:val="center"/>
        <w:rPr>
          <w:rFonts w:ascii="Arial" w:hAnsi="Arial" w:cs="Arial"/>
          <w:b/>
          <w:bCs/>
          <w:sz w:val="14"/>
          <w:szCs w:val="14"/>
          <w:lang w:val="ru-RU"/>
        </w:rPr>
      </w:pPr>
      <w:r w:rsidRPr="00854DB9">
        <w:rPr>
          <w:rFonts w:ascii="Arial" w:hAnsi="Arial" w:cs="Arial"/>
          <w:b/>
          <w:bCs/>
          <w:sz w:val="14"/>
          <w:szCs w:val="14"/>
          <w:lang w:val="ru-RU"/>
        </w:rPr>
        <w:t>6. АДРЕСА И РЕКВИЗИТЫ СТОРОН:</w:t>
      </w:r>
    </w:p>
    <w:p w:rsidR="007773B7" w:rsidRPr="00854DB9" w:rsidRDefault="007773B7" w:rsidP="007773B7">
      <w:pPr>
        <w:widowControl/>
        <w:pBdr>
          <w:between w:val="single" w:sz="4" w:space="1" w:color="auto"/>
        </w:pBdr>
        <w:tabs>
          <w:tab w:val="left" w:pos="7230"/>
        </w:tabs>
        <w:spacing w:line="360" w:lineRule="auto"/>
        <w:ind w:firstLine="2410"/>
        <w:jc w:val="both"/>
        <w:rPr>
          <w:b/>
          <w:bCs/>
          <w:caps/>
          <w:w w:val="106"/>
          <w:sz w:val="14"/>
          <w:szCs w:val="14"/>
          <w:lang w:val="ru-RU"/>
        </w:rPr>
      </w:pPr>
      <w:r w:rsidRPr="00854DB9">
        <w:rPr>
          <w:rFonts w:ascii="Arial" w:hAnsi="Arial" w:cs="Arial"/>
          <w:b/>
          <w:bCs/>
          <w:caps/>
          <w:w w:val="106"/>
          <w:sz w:val="14"/>
          <w:szCs w:val="14"/>
          <w:lang w:val="ru-RU"/>
        </w:rPr>
        <w:t>Участник:</w:t>
      </w:r>
      <w:r w:rsidRPr="00854DB9">
        <w:rPr>
          <w:b/>
          <w:bCs/>
          <w:caps/>
          <w:w w:val="106"/>
          <w:sz w:val="14"/>
          <w:szCs w:val="14"/>
          <w:lang w:val="ru-RU"/>
        </w:rPr>
        <w:t xml:space="preserve"> </w:t>
      </w:r>
      <w:r w:rsidRPr="00854DB9">
        <w:rPr>
          <w:b/>
          <w:bCs/>
          <w:caps/>
          <w:w w:val="106"/>
          <w:sz w:val="14"/>
          <w:szCs w:val="14"/>
          <w:lang w:val="ru-RU"/>
        </w:rPr>
        <w:tab/>
      </w:r>
      <w:r w:rsidRPr="00854DB9">
        <w:rPr>
          <w:b/>
          <w:bCs/>
          <w:caps/>
          <w:w w:val="106"/>
          <w:sz w:val="14"/>
          <w:szCs w:val="14"/>
          <w:lang w:val="ru-RU"/>
        </w:rPr>
        <w:tab/>
      </w:r>
      <w:r w:rsidRPr="00854DB9">
        <w:rPr>
          <w:rFonts w:ascii="Arial" w:hAnsi="Arial" w:cs="Arial"/>
          <w:b/>
          <w:bCs/>
          <w:caps/>
          <w:w w:val="106"/>
          <w:sz w:val="14"/>
          <w:szCs w:val="14"/>
          <w:lang w:val="ru-RU"/>
        </w:rPr>
        <w:t>лЦМО:</w:t>
      </w:r>
    </w:p>
    <w:tbl>
      <w:tblPr>
        <w:tblW w:w="0" w:type="auto"/>
        <w:jc w:val="center"/>
        <w:tblInd w:w="-1700" w:type="dxa"/>
        <w:tblLayout w:type="fixed"/>
        <w:tblLook w:val="0000" w:firstRow="0" w:lastRow="0" w:firstColumn="0" w:lastColumn="0" w:noHBand="0" w:noVBand="0"/>
      </w:tblPr>
      <w:tblGrid>
        <w:gridCol w:w="6761"/>
        <w:gridCol w:w="4206"/>
      </w:tblGrid>
      <w:tr w:rsidR="00854DB9" w:rsidRPr="00F2538C" w:rsidTr="00A15AAA">
        <w:trPr>
          <w:trHeight w:val="239"/>
          <w:jc w:val="center"/>
        </w:trPr>
        <w:tc>
          <w:tcPr>
            <w:tcW w:w="6761" w:type="dxa"/>
          </w:tcPr>
          <w:p w:rsidR="007773B7" w:rsidRPr="00854DB9" w:rsidRDefault="007773B7" w:rsidP="00A802C1">
            <w:pPr>
              <w:pBdr>
                <w:between w:val="single" w:sz="4" w:space="1" w:color="auto"/>
              </w:pBdr>
              <w:tabs>
                <w:tab w:val="left" w:pos="814"/>
              </w:tabs>
              <w:jc w:val="both"/>
              <w:rPr>
                <w:rFonts w:ascii="Arial" w:hAnsi="Arial" w:cs="Arial"/>
                <w:w w:val="106"/>
                <w:sz w:val="14"/>
                <w:szCs w:val="14"/>
                <w:lang w:val="ru-RU"/>
              </w:rPr>
            </w:pPr>
            <w:r w:rsidRPr="00854DB9">
              <w:rPr>
                <w:rFonts w:ascii="Arial" w:hAnsi="Arial" w:cs="Arial"/>
                <w:w w:val="106"/>
                <w:sz w:val="14"/>
                <w:szCs w:val="14"/>
                <w:u w:val="single"/>
                <w:lang w:val="ru-RU"/>
              </w:rPr>
              <w:t>ФИО</w:t>
            </w:r>
            <w:proofErr w:type="gramStart"/>
            <w:r w:rsidR="00A802C1" w:rsidRPr="00854DB9">
              <w:rPr>
                <w:rFonts w:ascii="Arial" w:hAnsi="Arial" w:cs="Arial"/>
                <w:w w:val="106"/>
                <w:sz w:val="14"/>
                <w:szCs w:val="14"/>
                <w:u w:val="single"/>
                <w:lang w:val="ru-RU"/>
              </w:rPr>
              <w:t>.:</w:t>
            </w:r>
            <w:r w:rsidR="00A802C1" w:rsidRPr="00854DB9">
              <w:rPr>
                <w:rFonts w:ascii="Arial" w:hAnsi="Arial" w:cs="Arial"/>
                <w:w w:val="106"/>
                <w:sz w:val="14"/>
                <w:szCs w:val="14"/>
                <w:lang w:val="ru-RU"/>
              </w:rPr>
              <w:t>__________________________________________________________________________</w:t>
            </w:r>
            <w:proofErr w:type="gramEnd"/>
          </w:p>
        </w:tc>
        <w:tc>
          <w:tcPr>
            <w:tcW w:w="4206" w:type="dxa"/>
          </w:tcPr>
          <w:p w:rsidR="007773B7" w:rsidRPr="00854DB9" w:rsidRDefault="00850731" w:rsidP="00B60DDE">
            <w:pPr>
              <w:pBdr>
                <w:between w:val="single" w:sz="4" w:space="1" w:color="auto"/>
              </w:pBdr>
              <w:rPr>
                <w:rFonts w:ascii="Arial" w:hAnsi="Arial" w:cs="Arial"/>
                <w:w w:val="106"/>
                <w:sz w:val="14"/>
                <w:szCs w:val="14"/>
                <w:lang w:val="ru-RU"/>
              </w:rPr>
            </w:pPr>
            <w:r w:rsidRPr="00854DB9">
              <w:rPr>
                <w:rFonts w:ascii="Arial" w:hAnsi="Arial" w:cs="Arial"/>
                <w:w w:val="106"/>
                <w:sz w:val="14"/>
                <w:szCs w:val="14"/>
                <w:lang w:val="ru-RU"/>
              </w:rPr>
              <w:t>Иностранное унитарное предприятие</w:t>
            </w:r>
            <w:r w:rsidR="007773B7" w:rsidRPr="00854DB9">
              <w:rPr>
                <w:rFonts w:ascii="Arial" w:hAnsi="Arial" w:cs="Arial"/>
                <w:w w:val="106"/>
                <w:sz w:val="14"/>
                <w:szCs w:val="14"/>
                <w:lang w:val="ru-RU"/>
              </w:rPr>
              <w:t xml:space="preserve"> “Латвийский Центр Международного Обмена”</w:t>
            </w:r>
          </w:p>
        </w:tc>
      </w:tr>
      <w:tr w:rsidR="00854DB9" w:rsidRPr="00F2538C" w:rsidTr="00A15AAA">
        <w:trPr>
          <w:trHeight w:val="239"/>
          <w:jc w:val="center"/>
        </w:trPr>
        <w:tc>
          <w:tcPr>
            <w:tcW w:w="6761" w:type="dxa"/>
          </w:tcPr>
          <w:p w:rsidR="007773B7" w:rsidRPr="00854DB9" w:rsidRDefault="00A15AAA" w:rsidP="00964B5F">
            <w:pPr>
              <w:pBdr>
                <w:between w:val="single" w:sz="4" w:space="1" w:color="auto"/>
              </w:pBdr>
              <w:jc w:val="both"/>
              <w:rPr>
                <w:rFonts w:ascii="Arial" w:hAnsi="Arial" w:cs="Arial"/>
                <w:w w:val="106"/>
                <w:sz w:val="14"/>
                <w:szCs w:val="14"/>
              </w:rPr>
            </w:pPr>
            <w:r w:rsidRPr="00854DB9">
              <w:rPr>
                <w:rFonts w:ascii="Arial" w:hAnsi="Arial" w:cs="Arial"/>
                <w:w w:val="106"/>
                <w:sz w:val="14"/>
                <w:szCs w:val="14"/>
                <w:u w:val="single"/>
                <w:lang w:val="ru-RU"/>
              </w:rPr>
              <w:t>Адрес</w:t>
            </w:r>
            <w:proofErr w:type="gramStart"/>
            <w:r w:rsidR="005C0DCC" w:rsidRPr="00854DB9">
              <w:rPr>
                <w:rFonts w:ascii="Arial" w:hAnsi="Arial" w:cs="Arial"/>
                <w:w w:val="106"/>
                <w:sz w:val="14"/>
                <w:szCs w:val="14"/>
                <w:u w:val="single"/>
              </w:rPr>
              <w:t>r</w:t>
            </w:r>
            <w:proofErr w:type="gramEnd"/>
            <w:r w:rsidR="007773B7" w:rsidRPr="00854DB9">
              <w:rPr>
                <w:rFonts w:ascii="Arial" w:hAnsi="Arial" w:cs="Arial"/>
                <w:w w:val="106"/>
                <w:sz w:val="14"/>
                <w:szCs w:val="14"/>
                <w:u w:val="single"/>
                <w:lang w:val="ru-RU"/>
              </w:rPr>
              <w:t>прописки</w:t>
            </w:r>
            <w:r w:rsidR="00DA3658" w:rsidRPr="00854DB9">
              <w:rPr>
                <w:rFonts w:ascii="Arial" w:hAnsi="Arial" w:cs="Arial"/>
                <w:w w:val="106"/>
                <w:sz w:val="14"/>
                <w:szCs w:val="14"/>
                <w:u w:val="single"/>
                <w:lang w:val="ru-RU"/>
              </w:rPr>
              <w:t>:</w:t>
            </w:r>
            <w:r w:rsidR="007773B7" w:rsidRPr="00854DB9">
              <w:rPr>
                <w:rFonts w:ascii="Arial" w:hAnsi="Arial" w:cs="Arial"/>
                <w:w w:val="106"/>
                <w:sz w:val="14"/>
                <w:szCs w:val="14"/>
                <w:lang w:val="ru-RU"/>
              </w:rPr>
              <w:t>_</w:t>
            </w:r>
            <w:r w:rsidRPr="00854DB9">
              <w:rPr>
                <w:rFonts w:ascii="Arial" w:hAnsi="Arial" w:cs="Arial"/>
                <w:w w:val="106"/>
                <w:sz w:val="14"/>
                <w:szCs w:val="14"/>
                <w:lang w:val="ru-RU"/>
              </w:rPr>
              <w:t>________________________________________________</w:t>
            </w:r>
            <w:r w:rsidR="007773B7" w:rsidRPr="00854DB9">
              <w:rPr>
                <w:rFonts w:ascii="Arial" w:hAnsi="Arial" w:cs="Arial"/>
                <w:w w:val="106"/>
                <w:sz w:val="14"/>
                <w:szCs w:val="14"/>
                <w:lang w:val="ru-RU"/>
              </w:rPr>
              <w:t>___________</w:t>
            </w:r>
            <w:r w:rsidRPr="00854DB9">
              <w:rPr>
                <w:rFonts w:ascii="Arial" w:hAnsi="Arial" w:cs="Arial"/>
                <w:w w:val="106"/>
                <w:sz w:val="14"/>
                <w:szCs w:val="14"/>
                <w:lang w:val="ru-RU"/>
              </w:rPr>
              <w:t>_</w:t>
            </w:r>
            <w:r w:rsidR="007773B7" w:rsidRPr="00854DB9">
              <w:rPr>
                <w:rFonts w:ascii="Arial" w:hAnsi="Arial" w:cs="Arial"/>
                <w:w w:val="106"/>
                <w:sz w:val="14"/>
                <w:szCs w:val="14"/>
                <w:lang w:val="ru-RU"/>
              </w:rPr>
              <w:t>___</w:t>
            </w:r>
            <w:r w:rsidR="005C0DCC" w:rsidRPr="00854DB9">
              <w:rPr>
                <w:rFonts w:ascii="Arial" w:hAnsi="Arial" w:cs="Arial"/>
                <w:w w:val="106"/>
                <w:sz w:val="14"/>
                <w:szCs w:val="14"/>
                <w:lang w:val="ru-RU"/>
              </w:rPr>
              <w:t>___</w:t>
            </w:r>
            <w:r w:rsidR="005C0DCC" w:rsidRPr="00854DB9">
              <w:rPr>
                <w:rFonts w:ascii="Arial" w:hAnsi="Arial" w:cs="Arial"/>
                <w:w w:val="106"/>
                <w:sz w:val="14"/>
                <w:szCs w:val="14"/>
              </w:rPr>
              <w:t>____________________________</w:t>
            </w:r>
            <w:r w:rsidR="007773B7" w:rsidRPr="00854DB9">
              <w:rPr>
                <w:rFonts w:ascii="Arial" w:hAnsi="Arial" w:cs="Arial"/>
                <w:w w:val="106"/>
                <w:sz w:val="14"/>
                <w:szCs w:val="14"/>
                <w:lang w:val="ru-RU"/>
              </w:rPr>
              <w:t>____</w:t>
            </w:r>
            <w:r w:rsidR="007773B7" w:rsidRPr="00854DB9">
              <w:rPr>
                <w:rFonts w:ascii="Arial" w:hAnsi="Arial" w:cs="Arial"/>
                <w:w w:val="106"/>
                <w:sz w:val="14"/>
                <w:szCs w:val="14"/>
              </w:rPr>
              <w:t>_______</w:t>
            </w:r>
            <w:r w:rsidR="007773B7" w:rsidRPr="00854DB9">
              <w:rPr>
                <w:rFonts w:ascii="Arial" w:hAnsi="Arial" w:cs="Arial"/>
                <w:w w:val="106"/>
                <w:sz w:val="14"/>
                <w:szCs w:val="14"/>
                <w:lang w:val="ru-RU"/>
              </w:rPr>
              <w:t>_</w:t>
            </w:r>
            <w:r w:rsidR="007773B7" w:rsidRPr="00854DB9">
              <w:rPr>
                <w:rFonts w:ascii="Arial" w:hAnsi="Arial" w:cs="Arial"/>
                <w:w w:val="106"/>
                <w:sz w:val="14"/>
                <w:szCs w:val="14"/>
              </w:rPr>
              <w:t>________</w:t>
            </w:r>
            <w:proofErr w:type="spellStart"/>
            <w:r w:rsidR="007773B7" w:rsidRPr="00854DB9">
              <w:rPr>
                <w:rFonts w:ascii="Arial" w:hAnsi="Arial" w:cs="Arial"/>
                <w:w w:val="106"/>
                <w:sz w:val="14"/>
                <w:szCs w:val="14"/>
                <w:u w:val="single"/>
              </w:rPr>
              <w:t>Индекс</w:t>
            </w:r>
            <w:proofErr w:type="spellEnd"/>
            <w:r w:rsidR="00964B5F" w:rsidRPr="00854DB9">
              <w:rPr>
                <w:rFonts w:ascii="Arial" w:hAnsi="Arial" w:cs="Arial"/>
                <w:w w:val="106"/>
                <w:sz w:val="14"/>
                <w:szCs w:val="14"/>
                <w:u w:val="single"/>
                <w:lang w:val="ru-RU"/>
              </w:rPr>
              <w:t>:</w:t>
            </w:r>
            <w:r w:rsidR="007773B7" w:rsidRPr="00854DB9">
              <w:rPr>
                <w:rFonts w:ascii="Arial" w:hAnsi="Arial" w:cs="Arial"/>
                <w:w w:val="106"/>
                <w:sz w:val="14"/>
                <w:szCs w:val="14"/>
              </w:rPr>
              <w:t>_________</w:t>
            </w:r>
            <w:r w:rsidR="005C0DCC" w:rsidRPr="00854DB9">
              <w:rPr>
                <w:rFonts w:ascii="Arial" w:hAnsi="Arial" w:cs="Arial"/>
                <w:w w:val="106"/>
                <w:sz w:val="14"/>
                <w:szCs w:val="14"/>
              </w:rPr>
              <w:t>__________</w:t>
            </w:r>
            <w:r w:rsidR="007773B7" w:rsidRPr="00854DB9">
              <w:rPr>
                <w:rFonts w:ascii="Arial" w:hAnsi="Arial" w:cs="Arial"/>
                <w:w w:val="106"/>
                <w:sz w:val="14"/>
                <w:szCs w:val="14"/>
              </w:rPr>
              <w:t>___</w:t>
            </w:r>
          </w:p>
        </w:tc>
        <w:tc>
          <w:tcPr>
            <w:tcW w:w="4206" w:type="dxa"/>
          </w:tcPr>
          <w:p w:rsidR="007773B7" w:rsidRPr="00854DB9" w:rsidRDefault="006654F8" w:rsidP="002215CB">
            <w:pPr>
              <w:pBdr>
                <w:between w:val="single" w:sz="4" w:space="1" w:color="auto"/>
              </w:pBdr>
              <w:rPr>
                <w:rFonts w:ascii="Arial" w:hAnsi="Arial" w:cs="Arial"/>
                <w:w w:val="106"/>
                <w:sz w:val="14"/>
                <w:szCs w:val="14"/>
                <w:lang w:val="ru-RU"/>
              </w:rPr>
            </w:pPr>
            <w:r w:rsidRPr="00854DB9">
              <w:rPr>
                <w:rFonts w:ascii="Arial" w:hAnsi="Arial" w:cs="Arial"/>
                <w:w w:val="106"/>
                <w:sz w:val="14"/>
                <w:szCs w:val="14"/>
                <w:lang w:val="ru-RU"/>
              </w:rPr>
              <w:t xml:space="preserve">ул. </w:t>
            </w:r>
            <w:proofErr w:type="spellStart"/>
            <w:r w:rsidR="002215CB" w:rsidRPr="00854DB9">
              <w:rPr>
                <w:rFonts w:ascii="Arial" w:hAnsi="Arial" w:cs="Arial"/>
                <w:w w:val="106"/>
                <w:sz w:val="14"/>
                <w:szCs w:val="14"/>
                <w:lang w:val="ru-RU"/>
              </w:rPr>
              <w:t>Змитрока</w:t>
            </w:r>
            <w:proofErr w:type="spellEnd"/>
            <w:r w:rsidR="002215CB" w:rsidRPr="00854DB9">
              <w:rPr>
                <w:rFonts w:ascii="Arial" w:hAnsi="Arial" w:cs="Arial"/>
                <w:w w:val="106"/>
                <w:sz w:val="14"/>
                <w:szCs w:val="14"/>
                <w:lang w:val="ru-RU"/>
              </w:rPr>
              <w:t xml:space="preserve"> </w:t>
            </w:r>
            <w:proofErr w:type="spellStart"/>
            <w:r w:rsidR="002215CB" w:rsidRPr="00854DB9">
              <w:rPr>
                <w:rFonts w:ascii="Arial" w:hAnsi="Arial" w:cs="Arial"/>
                <w:w w:val="106"/>
                <w:sz w:val="14"/>
                <w:szCs w:val="14"/>
                <w:lang w:val="ru-RU"/>
              </w:rPr>
              <w:t>Бядули</w:t>
            </w:r>
            <w:proofErr w:type="spellEnd"/>
            <w:r w:rsidRPr="00854DB9">
              <w:rPr>
                <w:rFonts w:ascii="Arial" w:hAnsi="Arial" w:cs="Arial"/>
                <w:w w:val="106"/>
                <w:sz w:val="14"/>
                <w:szCs w:val="14"/>
                <w:lang w:val="ru-RU"/>
              </w:rPr>
              <w:t xml:space="preserve"> 3</w:t>
            </w:r>
            <w:r w:rsidR="002215CB" w:rsidRPr="00854DB9">
              <w:rPr>
                <w:rFonts w:ascii="Arial" w:hAnsi="Arial" w:cs="Arial"/>
                <w:w w:val="106"/>
                <w:sz w:val="14"/>
                <w:szCs w:val="14"/>
                <w:lang w:val="ru-RU"/>
              </w:rPr>
              <w:t xml:space="preserve"> офис 1   </w:t>
            </w:r>
            <w:r w:rsidR="007773B7" w:rsidRPr="00854DB9">
              <w:rPr>
                <w:rFonts w:ascii="Arial" w:hAnsi="Arial" w:cs="Arial"/>
                <w:w w:val="106"/>
                <w:sz w:val="14"/>
                <w:szCs w:val="14"/>
                <w:lang w:val="ru-RU"/>
              </w:rPr>
              <w:t xml:space="preserve"> </w:t>
            </w:r>
            <w:r w:rsidRPr="00854DB9">
              <w:rPr>
                <w:rFonts w:ascii="Arial" w:hAnsi="Arial" w:cs="Arial"/>
                <w:w w:val="106"/>
                <w:sz w:val="14"/>
                <w:szCs w:val="14"/>
                <w:lang w:val="ru-RU"/>
              </w:rPr>
              <w:t xml:space="preserve">                     </w:t>
            </w:r>
            <w:r w:rsidR="002215CB" w:rsidRPr="00854DB9">
              <w:rPr>
                <w:rFonts w:ascii="Arial" w:hAnsi="Arial" w:cs="Arial"/>
                <w:w w:val="106"/>
                <w:sz w:val="14"/>
                <w:szCs w:val="14"/>
                <w:lang w:val="ru-RU"/>
              </w:rPr>
              <w:t xml:space="preserve">         22003</w:t>
            </w:r>
            <w:r w:rsidR="007773B7" w:rsidRPr="00854DB9">
              <w:rPr>
                <w:rFonts w:ascii="Arial" w:hAnsi="Arial" w:cs="Arial"/>
                <w:w w:val="106"/>
                <w:sz w:val="14"/>
                <w:szCs w:val="14"/>
                <w:lang w:val="ru-RU"/>
              </w:rPr>
              <w:t>4 г. Минск</w:t>
            </w:r>
          </w:p>
        </w:tc>
      </w:tr>
      <w:tr w:rsidR="00854DB9" w:rsidRPr="00F2538C" w:rsidTr="00A15AAA">
        <w:trPr>
          <w:trHeight w:val="1812"/>
          <w:jc w:val="center"/>
        </w:trPr>
        <w:tc>
          <w:tcPr>
            <w:tcW w:w="6761" w:type="dxa"/>
          </w:tcPr>
          <w:p w:rsidR="007773B7" w:rsidRPr="00854DB9" w:rsidRDefault="005C0DCC" w:rsidP="00B60DDE">
            <w:pPr>
              <w:pBdr>
                <w:between w:val="single" w:sz="4" w:space="1" w:color="auto"/>
              </w:pBdr>
              <w:jc w:val="both"/>
              <w:rPr>
                <w:rFonts w:ascii="Arial" w:hAnsi="Arial" w:cs="Arial"/>
                <w:w w:val="106"/>
                <w:sz w:val="14"/>
                <w:szCs w:val="14"/>
                <w:lang w:val="ru-RU"/>
              </w:rPr>
            </w:pPr>
            <w:r w:rsidRPr="00854DB9">
              <w:rPr>
                <w:rFonts w:ascii="Arial" w:hAnsi="Arial" w:cs="Arial"/>
                <w:w w:val="106"/>
                <w:sz w:val="14"/>
                <w:szCs w:val="14"/>
                <w:lang w:val="ru-RU"/>
              </w:rPr>
              <w:t>Тел. (-</w:t>
            </w:r>
            <w:proofErr w:type="spellStart"/>
            <w:r w:rsidRPr="00854DB9">
              <w:rPr>
                <w:rFonts w:ascii="Arial" w:hAnsi="Arial" w:cs="Arial"/>
                <w:w w:val="106"/>
                <w:sz w:val="14"/>
                <w:szCs w:val="14"/>
                <w:lang w:val="ru-RU"/>
              </w:rPr>
              <w:t>ны</w:t>
            </w:r>
            <w:proofErr w:type="spellEnd"/>
            <w:r w:rsidRPr="00854DB9">
              <w:rPr>
                <w:rFonts w:ascii="Arial" w:hAnsi="Arial" w:cs="Arial"/>
                <w:w w:val="106"/>
                <w:sz w:val="14"/>
                <w:szCs w:val="14"/>
                <w:lang w:val="ru-RU"/>
              </w:rPr>
              <w:t xml:space="preserve">) </w:t>
            </w:r>
            <w:proofErr w:type="gramStart"/>
            <w:r w:rsidRPr="00854DB9">
              <w:rPr>
                <w:rFonts w:ascii="Arial" w:hAnsi="Arial" w:cs="Arial"/>
                <w:w w:val="106"/>
                <w:sz w:val="14"/>
                <w:szCs w:val="14"/>
                <w:lang w:val="ru-RU"/>
              </w:rPr>
              <w:t>мобильный</w:t>
            </w:r>
            <w:proofErr w:type="gramEnd"/>
            <w:r w:rsidRPr="00854DB9">
              <w:rPr>
                <w:rFonts w:ascii="Arial" w:hAnsi="Arial" w:cs="Arial"/>
                <w:w w:val="106"/>
                <w:sz w:val="14"/>
                <w:szCs w:val="14"/>
                <w:lang w:val="ru-RU"/>
              </w:rPr>
              <w:t xml:space="preserve"> личный (с кодом </w:t>
            </w:r>
            <w:r w:rsidR="00292F9D" w:rsidRPr="00854DB9">
              <w:rPr>
                <w:rFonts w:ascii="Arial" w:hAnsi="Arial" w:cs="Arial"/>
                <w:w w:val="106"/>
                <w:sz w:val="14"/>
                <w:szCs w:val="14"/>
                <w:lang w:val="ru-RU"/>
              </w:rPr>
              <w:t xml:space="preserve">и указанием </w:t>
            </w:r>
            <w:r w:rsidRPr="00854DB9">
              <w:rPr>
                <w:rFonts w:ascii="Arial" w:hAnsi="Arial" w:cs="Arial"/>
                <w:w w:val="106"/>
                <w:sz w:val="14"/>
                <w:szCs w:val="14"/>
                <w:lang w:val="ru-RU"/>
              </w:rPr>
              <w:t>оператора</w:t>
            </w:r>
            <w:r w:rsidR="00292F9D" w:rsidRPr="00854DB9">
              <w:rPr>
                <w:rFonts w:ascii="Arial" w:hAnsi="Arial" w:cs="Arial"/>
                <w:w w:val="106"/>
                <w:sz w:val="14"/>
                <w:szCs w:val="14"/>
                <w:lang w:val="ru-RU"/>
              </w:rPr>
              <w:t xml:space="preserve"> связи</w:t>
            </w:r>
            <w:r w:rsidRPr="00854DB9">
              <w:rPr>
                <w:rFonts w:ascii="Arial" w:hAnsi="Arial" w:cs="Arial"/>
                <w:w w:val="106"/>
                <w:sz w:val="14"/>
                <w:szCs w:val="14"/>
                <w:lang w:val="ru-RU"/>
              </w:rPr>
              <w:t>):</w:t>
            </w:r>
          </w:p>
          <w:p w:rsidR="007773B7" w:rsidRPr="00854DB9" w:rsidRDefault="007773B7" w:rsidP="00B60DDE">
            <w:pPr>
              <w:pBdr>
                <w:between w:val="single" w:sz="4" w:space="1" w:color="auto"/>
              </w:pBdr>
              <w:jc w:val="both"/>
              <w:rPr>
                <w:rFonts w:ascii="Arial" w:hAnsi="Arial" w:cs="Arial"/>
                <w:w w:val="106"/>
                <w:sz w:val="14"/>
                <w:szCs w:val="14"/>
                <w:lang w:val="ru-RU"/>
              </w:rPr>
            </w:pPr>
          </w:p>
          <w:p w:rsidR="007773B7" w:rsidRPr="00854DB9" w:rsidRDefault="005C0DCC" w:rsidP="00B60DDE">
            <w:pPr>
              <w:pBdr>
                <w:between w:val="single" w:sz="4" w:space="1" w:color="auto"/>
              </w:pBdr>
              <w:jc w:val="both"/>
              <w:rPr>
                <w:rFonts w:ascii="Arial" w:hAnsi="Arial" w:cs="Arial"/>
                <w:w w:val="106"/>
                <w:sz w:val="14"/>
                <w:szCs w:val="14"/>
                <w:lang w:val="ru-RU"/>
              </w:rPr>
            </w:pPr>
            <w:r w:rsidRPr="00854DB9">
              <w:rPr>
                <w:rFonts w:ascii="Arial" w:hAnsi="Arial" w:cs="Arial"/>
                <w:w w:val="106"/>
                <w:sz w:val="14"/>
                <w:szCs w:val="14"/>
                <w:lang w:val="ru-RU"/>
              </w:rPr>
              <w:t>Тел. моб. друга и его/е</w:t>
            </w:r>
            <w:r w:rsidR="007916F7" w:rsidRPr="00854DB9">
              <w:rPr>
                <w:rFonts w:ascii="Arial" w:hAnsi="Arial" w:cs="Arial"/>
                <w:w w:val="106"/>
                <w:sz w:val="14"/>
                <w:szCs w:val="14"/>
                <w:lang w:val="ru-RU"/>
              </w:rPr>
              <w:t>е</w:t>
            </w:r>
            <w:r w:rsidRPr="00854DB9">
              <w:rPr>
                <w:rFonts w:ascii="Arial" w:hAnsi="Arial" w:cs="Arial"/>
                <w:w w:val="106"/>
                <w:sz w:val="14"/>
                <w:szCs w:val="14"/>
                <w:lang w:val="ru-RU"/>
              </w:rPr>
              <w:t xml:space="preserve"> имя:</w:t>
            </w:r>
          </w:p>
          <w:p w:rsidR="007773B7" w:rsidRPr="00854DB9" w:rsidRDefault="007773B7" w:rsidP="00B60DDE">
            <w:pPr>
              <w:pBdr>
                <w:between w:val="single" w:sz="4" w:space="1" w:color="auto"/>
              </w:pBdr>
              <w:jc w:val="both"/>
              <w:rPr>
                <w:rFonts w:ascii="Arial" w:hAnsi="Arial" w:cs="Arial"/>
                <w:w w:val="106"/>
                <w:sz w:val="14"/>
                <w:szCs w:val="14"/>
                <w:lang w:val="ru-RU"/>
              </w:rPr>
            </w:pPr>
            <w:r w:rsidRPr="00854DB9">
              <w:rPr>
                <w:rFonts w:ascii="Arial" w:hAnsi="Arial" w:cs="Arial"/>
                <w:w w:val="106"/>
                <w:sz w:val="14"/>
                <w:szCs w:val="14"/>
                <w:lang w:val="ru-RU"/>
              </w:rPr>
              <w:t>Тел</w:t>
            </w:r>
            <w:r w:rsidR="005C0DCC" w:rsidRPr="00854DB9">
              <w:rPr>
                <w:rFonts w:ascii="Arial" w:hAnsi="Arial" w:cs="Arial"/>
                <w:w w:val="106"/>
                <w:sz w:val="14"/>
                <w:szCs w:val="14"/>
                <w:lang w:val="ru-RU"/>
              </w:rPr>
              <w:t>.</w:t>
            </w:r>
            <w:r w:rsidRPr="00854DB9">
              <w:rPr>
                <w:rFonts w:ascii="Arial" w:hAnsi="Arial" w:cs="Arial"/>
                <w:w w:val="106"/>
                <w:sz w:val="14"/>
                <w:szCs w:val="14"/>
                <w:lang w:val="ru-RU"/>
              </w:rPr>
              <w:t xml:space="preserve"> моб. родителей:</w:t>
            </w:r>
          </w:p>
          <w:p w:rsidR="007773B7" w:rsidRPr="00854DB9" w:rsidRDefault="005C0DCC" w:rsidP="00B60DDE">
            <w:pPr>
              <w:pBdr>
                <w:between w:val="single" w:sz="4" w:space="1" w:color="auto"/>
              </w:pBdr>
              <w:jc w:val="both"/>
              <w:rPr>
                <w:rFonts w:ascii="Arial" w:hAnsi="Arial" w:cs="Arial"/>
                <w:w w:val="106"/>
                <w:sz w:val="14"/>
                <w:szCs w:val="14"/>
                <w:lang w:val="ru-RU"/>
              </w:rPr>
            </w:pPr>
            <w:r w:rsidRPr="00854DB9">
              <w:rPr>
                <w:rFonts w:ascii="Arial" w:hAnsi="Arial" w:cs="Arial"/>
                <w:w w:val="106"/>
                <w:sz w:val="14"/>
                <w:szCs w:val="14"/>
                <w:lang w:val="ru-RU"/>
              </w:rPr>
              <w:t xml:space="preserve">Тел. </w:t>
            </w:r>
            <w:proofErr w:type="gramStart"/>
            <w:r w:rsidRPr="00854DB9">
              <w:rPr>
                <w:rFonts w:ascii="Arial" w:hAnsi="Arial" w:cs="Arial"/>
                <w:w w:val="106"/>
                <w:sz w:val="14"/>
                <w:szCs w:val="14"/>
                <w:lang w:val="ru-RU"/>
              </w:rPr>
              <w:t>домашний</w:t>
            </w:r>
            <w:proofErr w:type="gramEnd"/>
            <w:r w:rsidRPr="00854DB9">
              <w:rPr>
                <w:rFonts w:ascii="Arial" w:hAnsi="Arial" w:cs="Arial"/>
                <w:w w:val="106"/>
                <w:sz w:val="14"/>
                <w:szCs w:val="14"/>
                <w:lang w:val="ru-RU"/>
              </w:rPr>
              <w:t xml:space="preserve"> (если нет, то тел. родителей с кодом):</w:t>
            </w:r>
          </w:p>
          <w:p w:rsidR="007773B7" w:rsidRPr="00854DB9" w:rsidRDefault="007773B7" w:rsidP="00B60DDE">
            <w:pPr>
              <w:pBdr>
                <w:between w:val="single" w:sz="4" w:space="1" w:color="auto"/>
              </w:pBdr>
              <w:jc w:val="both"/>
              <w:rPr>
                <w:rFonts w:ascii="Arial" w:hAnsi="Arial" w:cs="Arial"/>
                <w:w w:val="106"/>
                <w:sz w:val="14"/>
                <w:szCs w:val="14"/>
                <w:lang w:val="ru-RU"/>
              </w:rPr>
            </w:pPr>
            <w:r w:rsidRPr="00854DB9">
              <w:rPr>
                <w:rFonts w:ascii="Arial" w:hAnsi="Arial" w:cs="Arial"/>
                <w:w w:val="106"/>
                <w:sz w:val="14"/>
                <w:szCs w:val="14"/>
                <w:lang w:val="ru-RU"/>
              </w:rPr>
              <w:t>Электронная почта:</w:t>
            </w:r>
          </w:p>
          <w:p w:rsidR="007773B7" w:rsidRPr="00854DB9" w:rsidRDefault="007773B7" w:rsidP="00B60DDE">
            <w:pPr>
              <w:pBdr>
                <w:between w:val="single" w:sz="4" w:space="1" w:color="auto"/>
              </w:pBdr>
              <w:jc w:val="both"/>
              <w:rPr>
                <w:rFonts w:ascii="Arial" w:hAnsi="Arial" w:cs="Arial"/>
                <w:w w:val="106"/>
                <w:sz w:val="14"/>
                <w:szCs w:val="14"/>
                <w:lang w:val="ru-RU"/>
              </w:rPr>
            </w:pPr>
            <w:r w:rsidRPr="00854DB9">
              <w:rPr>
                <w:rFonts w:ascii="Arial" w:hAnsi="Arial" w:cs="Arial"/>
                <w:w w:val="106"/>
                <w:sz w:val="14"/>
                <w:szCs w:val="14"/>
                <w:lang w:val="ru-RU"/>
              </w:rPr>
              <w:t>Серия и номер паспорта</w:t>
            </w:r>
            <w:r w:rsidR="00E53381" w:rsidRPr="00854DB9">
              <w:rPr>
                <w:rFonts w:ascii="Arial" w:hAnsi="Arial" w:cs="Arial"/>
                <w:w w:val="106"/>
                <w:sz w:val="14"/>
                <w:szCs w:val="14"/>
                <w:lang w:val="ru-RU"/>
              </w:rPr>
              <w:t>:</w:t>
            </w:r>
          </w:p>
          <w:p w:rsidR="007773B7" w:rsidRPr="00854DB9" w:rsidRDefault="007773B7" w:rsidP="00B60DDE">
            <w:pPr>
              <w:pBdr>
                <w:between w:val="single" w:sz="4" w:space="1" w:color="auto"/>
              </w:pBdr>
              <w:jc w:val="both"/>
              <w:rPr>
                <w:rFonts w:ascii="Arial" w:hAnsi="Arial" w:cs="Arial"/>
                <w:w w:val="106"/>
                <w:sz w:val="14"/>
                <w:szCs w:val="14"/>
                <w:lang w:val="ru-RU"/>
              </w:rPr>
            </w:pPr>
          </w:p>
        </w:tc>
        <w:tc>
          <w:tcPr>
            <w:tcW w:w="4206" w:type="dxa"/>
          </w:tcPr>
          <w:p w:rsidR="007773B7" w:rsidRPr="00854DB9" w:rsidRDefault="007773B7" w:rsidP="00B60DDE">
            <w:pPr>
              <w:pBdr>
                <w:between w:val="single" w:sz="4" w:space="1" w:color="auto"/>
              </w:pBdr>
              <w:ind w:left="471" w:hanging="471"/>
              <w:rPr>
                <w:rFonts w:ascii="Arial" w:hAnsi="Arial" w:cs="Arial"/>
                <w:w w:val="106"/>
                <w:sz w:val="14"/>
                <w:szCs w:val="14"/>
                <w:lang w:val="ru-RU"/>
              </w:rPr>
            </w:pPr>
            <w:r w:rsidRPr="00854DB9">
              <w:rPr>
                <w:rFonts w:ascii="Arial" w:hAnsi="Arial" w:cs="Arial"/>
                <w:w w:val="106"/>
                <w:sz w:val="14"/>
                <w:szCs w:val="14"/>
                <w:lang w:val="ru-RU"/>
              </w:rPr>
              <w:t xml:space="preserve">Тел./факс: (375-17) </w:t>
            </w:r>
            <w:r w:rsidR="00D62F23" w:rsidRPr="00854DB9">
              <w:rPr>
                <w:rFonts w:ascii="Arial" w:hAnsi="Arial" w:cs="Arial"/>
                <w:w w:val="106"/>
                <w:sz w:val="14"/>
                <w:szCs w:val="14"/>
                <w:lang w:val="ru-RU"/>
              </w:rPr>
              <w:t>316</w:t>
            </w:r>
            <w:r w:rsidRPr="00854DB9">
              <w:rPr>
                <w:rFonts w:ascii="Arial" w:hAnsi="Arial" w:cs="Arial"/>
                <w:w w:val="106"/>
                <w:sz w:val="14"/>
                <w:szCs w:val="14"/>
                <w:lang w:val="ru-RU"/>
              </w:rPr>
              <w:t>-7019                                                                                                                                                                                                                                    моб.: (375-29) 626-7924 (</w:t>
            </w:r>
            <w:proofErr w:type="spellStart"/>
            <w:r w:rsidRPr="00854DB9">
              <w:rPr>
                <w:rFonts w:ascii="Arial" w:hAnsi="Arial" w:cs="Arial"/>
                <w:w w:val="106"/>
                <w:sz w:val="14"/>
                <w:szCs w:val="14"/>
              </w:rPr>
              <w:t>Velcom</w:t>
            </w:r>
            <w:proofErr w:type="spellEnd"/>
            <w:r w:rsidRPr="00854DB9">
              <w:rPr>
                <w:rFonts w:ascii="Arial" w:hAnsi="Arial" w:cs="Arial"/>
                <w:w w:val="106"/>
                <w:sz w:val="14"/>
                <w:szCs w:val="14"/>
                <w:lang w:val="ru-RU"/>
              </w:rPr>
              <w:t>)</w:t>
            </w:r>
          </w:p>
          <w:p w:rsidR="007773B7" w:rsidRPr="00854DB9" w:rsidRDefault="007773B7" w:rsidP="00B60DDE">
            <w:pPr>
              <w:pBdr>
                <w:between w:val="single" w:sz="4" w:space="1" w:color="auto"/>
              </w:pBdr>
              <w:ind w:left="471" w:hanging="471"/>
              <w:rPr>
                <w:rFonts w:ascii="Arial" w:hAnsi="Arial" w:cs="Arial"/>
                <w:w w:val="106"/>
                <w:sz w:val="14"/>
                <w:szCs w:val="14"/>
                <w:lang w:val="ru-RU"/>
              </w:rPr>
            </w:pPr>
            <w:r w:rsidRPr="00854DB9">
              <w:rPr>
                <w:rFonts w:ascii="Arial" w:hAnsi="Arial" w:cs="Arial"/>
                <w:w w:val="106"/>
                <w:sz w:val="14"/>
                <w:szCs w:val="14"/>
                <w:lang w:val="ru-RU"/>
              </w:rPr>
              <w:t xml:space="preserve">       </w:t>
            </w:r>
            <w:r w:rsidR="005C0DCC" w:rsidRPr="00854DB9">
              <w:rPr>
                <w:rFonts w:ascii="Arial" w:hAnsi="Arial" w:cs="Arial"/>
                <w:w w:val="106"/>
                <w:sz w:val="14"/>
                <w:szCs w:val="14"/>
                <w:lang w:val="ru-RU"/>
              </w:rPr>
              <w:t xml:space="preserve">   </w:t>
            </w:r>
            <w:r w:rsidRPr="00854DB9">
              <w:rPr>
                <w:rFonts w:ascii="Arial" w:hAnsi="Arial" w:cs="Arial"/>
                <w:w w:val="106"/>
                <w:sz w:val="14"/>
                <w:szCs w:val="14"/>
                <w:lang w:val="ru-RU"/>
              </w:rPr>
              <w:t xml:space="preserve">  моб.: (375-29) </w:t>
            </w:r>
            <w:r w:rsidR="00F15BC4" w:rsidRPr="00854DB9">
              <w:rPr>
                <w:rFonts w:ascii="Arial" w:hAnsi="Arial" w:cs="Arial"/>
                <w:w w:val="106"/>
                <w:sz w:val="14"/>
                <w:szCs w:val="14"/>
                <w:lang w:val="ru-RU"/>
              </w:rPr>
              <w:t xml:space="preserve">559-7019 </w:t>
            </w:r>
            <w:r w:rsidRPr="00854DB9">
              <w:rPr>
                <w:rFonts w:ascii="Arial" w:hAnsi="Arial" w:cs="Arial"/>
                <w:w w:val="106"/>
                <w:sz w:val="14"/>
                <w:szCs w:val="14"/>
                <w:lang w:val="ru-RU"/>
              </w:rPr>
              <w:t>(МТС)</w:t>
            </w:r>
          </w:p>
          <w:p w:rsidR="007773B7" w:rsidRPr="00854DB9" w:rsidRDefault="007773B7" w:rsidP="00B60DDE">
            <w:pPr>
              <w:pBdr>
                <w:between w:val="single" w:sz="4" w:space="1" w:color="auto"/>
              </w:pBdr>
              <w:rPr>
                <w:rStyle w:val="a5"/>
                <w:rFonts w:ascii="Arial" w:hAnsi="Arial" w:cs="Arial"/>
                <w:color w:val="auto"/>
                <w:w w:val="106"/>
                <w:sz w:val="14"/>
                <w:szCs w:val="14"/>
                <w:lang w:val="ru-RU"/>
              </w:rPr>
            </w:pPr>
            <w:r w:rsidRPr="00854DB9">
              <w:rPr>
                <w:rFonts w:ascii="Arial" w:hAnsi="Arial" w:cs="Arial"/>
                <w:w w:val="106"/>
                <w:sz w:val="14"/>
                <w:szCs w:val="14"/>
                <w:lang w:val="ru-RU"/>
              </w:rPr>
              <w:t xml:space="preserve">Электронная почта: </w:t>
            </w:r>
            <w:hyperlink r:id="rId9" w:history="1">
              <w:r w:rsidRPr="00854DB9">
                <w:rPr>
                  <w:rStyle w:val="a5"/>
                  <w:rFonts w:ascii="Arial" w:hAnsi="Arial" w:cs="Arial"/>
                  <w:color w:val="auto"/>
                  <w:w w:val="106"/>
                  <w:sz w:val="14"/>
                  <w:szCs w:val="14"/>
                </w:rPr>
                <w:t>info</w:t>
              </w:r>
              <w:r w:rsidRPr="00854DB9">
                <w:rPr>
                  <w:rStyle w:val="a5"/>
                  <w:rFonts w:ascii="Arial" w:hAnsi="Arial" w:cs="Arial"/>
                  <w:color w:val="auto"/>
                  <w:w w:val="106"/>
                  <w:sz w:val="14"/>
                  <w:szCs w:val="14"/>
                  <w:lang w:val="ru-RU"/>
                </w:rPr>
                <w:t>@</w:t>
              </w:r>
              <w:proofErr w:type="spellStart"/>
              <w:r w:rsidRPr="00854DB9">
                <w:rPr>
                  <w:rStyle w:val="a5"/>
                  <w:rFonts w:ascii="Arial" w:hAnsi="Arial" w:cs="Arial"/>
                  <w:color w:val="auto"/>
                  <w:w w:val="106"/>
                  <w:sz w:val="14"/>
                  <w:szCs w:val="14"/>
                </w:rPr>
                <w:t>iec</w:t>
              </w:r>
              <w:proofErr w:type="spellEnd"/>
              <w:r w:rsidRPr="00854DB9">
                <w:rPr>
                  <w:rStyle w:val="a5"/>
                  <w:rFonts w:ascii="Arial" w:hAnsi="Arial" w:cs="Arial"/>
                  <w:color w:val="auto"/>
                  <w:w w:val="106"/>
                  <w:sz w:val="14"/>
                  <w:szCs w:val="14"/>
                  <w:lang w:val="ru-RU"/>
                </w:rPr>
                <w:t>.</w:t>
              </w:r>
              <w:r w:rsidRPr="00854DB9">
                <w:rPr>
                  <w:rStyle w:val="a5"/>
                  <w:rFonts w:ascii="Arial" w:hAnsi="Arial" w:cs="Arial"/>
                  <w:color w:val="auto"/>
                  <w:w w:val="106"/>
                  <w:sz w:val="14"/>
                  <w:szCs w:val="14"/>
                </w:rPr>
                <w:t>by</w:t>
              </w:r>
            </w:hyperlink>
          </w:p>
          <w:p w:rsidR="00FA6DC9" w:rsidRPr="00854DB9" w:rsidRDefault="00137881" w:rsidP="00B60DDE">
            <w:pPr>
              <w:pBdr>
                <w:between w:val="single" w:sz="4" w:space="1" w:color="auto"/>
              </w:pBdr>
              <w:rPr>
                <w:rFonts w:ascii="Arial" w:hAnsi="Arial" w:cs="Arial"/>
                <w:sz w:val="14"/>
                <w:szCs w:val="14"/>
                <w:lang w:val="ru-RU"/>
              </w:rPr>
            </w:pPr>
            <w:proofErr w:type="gramStart"/>
            <w:r w:rsidRPr="00854DB9">
              <w:rPr>
                <w:rFonts w:ascii="Arial" w:hAnsi="Arial" w:cs="Arial"/>
                <w:sz w:val="14"/>
                <w:szCs w:val="14"/>
                <w:lang w:val="ru-RU"/>
              </w:rPr>
              <w:t>р</w:t>
            </w:r>
            <w:proofErr w:type="gramEnd"/>
            <w:r w:rsidRPr="00854DB9">
              <w:rPr>
                <w:rFonts w:ascii="Arial" w:hAnsi="Arial" w:cs="Arial"/>
                <w:sz w:val="14"/>
                <w:szCs w:val="14"/>
                <w:lang w:val="ru-RU"/>
              </w:rPr>
              <w:t xml:space="preserve">/с: </w:t>
            </w:r>
            <w:r w:rsidRPr="00854DB9">
              <w:rPr>
                <w:rFonts w:ascii="Arial" w:hAnsi="Arial" w:cs="Arial"/>
                <w:bCs/>
                <w:sz w:val="14"/>
                <w:szCs w:val="14"/>
              </w:rPr>
              <w:t>BY</w:t>
            </w:r>
            <w:r w:rsidRPr="00854DB9">
              <w:rPr>
                <w:rFonts w:ascii="Arial" w:hAnsi="Arial" w:cs="Arial"/>
                <w:bCs/>
                <w:sz w:val="14"/>
                <w:szCs w:val="14"/>
                <w:lang w:val="ru-RU"/>
              </w:rPr>
              <w:t>02</w:t>
            </w:r>
            <w:r w:rsidRPr="00854DB9">
              <w:rPr>
                <w:rFonts w:ascii="Arial" w:hAnsi="Arial" w:cs="Arial"/>
                <w:bCs/>
                <w:sz w:val="14"/>
                <w:szCs w:val="14"/>
              </w:rPr>
              <w:t>BLBB</w:t>
            </w:r>
            <w:r w:rsidRPr="00854DB9">
              <w:rPr>
                <w:rFonts w:ascii="Arial" w:hAnsi="Arial" w:cs="Arial"/>
                <w:bCs/>
                <w:sz w:val="14"/>
                <w:szCs w:val="14"/>
                <w:lang w:val="ru-RU"/>
              </w:rPr>
              <w:t>30120800001526001001</w:t>
            </w:r>
            <w:r w:rsidRPr="00854DB9">
              <w:rPr>
                <w:rFonts w:ascii="Arial" w:hAnsi="Arial" w:cs="Arial"/>
                <w:sz w:val="14"/>
                <w:szCs w:val="14"/>
                <w:lang w:val="ru-RU"/>
              </w:rPr>
              <w:t xml:space="preserve"> ЦБУ 527</w:t>
            </w:r>
            <w:r w:rsidR="00FA6DC9" w:rsidRPr="00854DB9">
              <w:rPr>
                <w:rFonts w:ascii="Arial" w:hAnsi="Arial" w:cs="Arial"/>
                <w:sz w:val="14"/>
                <w:szCs w:val="14"/>
                <w:lang w:val="ru-RU"/>
              </w:rPr>
              <w:t xml:space="preserve"> </w:t>
            </w:r>
          </w:p>
          <w:p w:rsidR="00FA6DC9" w:rsidRPr="00854DB9" w:rsidRDefault="00FA6DC9" w:rsidP="00B60DDE">
            <w:pPr>
              <w:pBdr>
                <w:between w:val="single" w:sz="4" w:space="1" w:color="auto"/>
              </w:pBdr>
              <w:rPr>
                <w:rFonts w:ascii="Arial" w:hAnsi="Arial" w:cs="Arial"/>
                <w:sz w:val="14"/>
                <w:szCs w:val="14"/>
                <w:lang w:val="ru-RU"/>
              </w:rPr>
            </w:pPr>
            <w:r w:rsidRPr="00854DB9">
              <w:rPr>
                <w:rFonts w:ascii="Arial" w:hAnsi="Arial" w:cs="Arial"/>
                <w:sz w:val="14"/>
                <w:szCs w:val="14"/>
                <w:lang w:val="ru-RU"/>
              </w:rPr>
              <w:t>в г. Минске ОАО “</w:t>
            </w:r>
            <w:proofErr w:type="spellStart"/>
            <w:r w:rsidRPr="00854DB9">
              <w:rPr>
                <w:rFonts w:ascii="Arial" w:hAnsi="Arial" w:cs="Arial"/>
                <w:sz w:val="14"/>
                <w:szCs w:val="14"/>
                <w:lang w:val="ru-RU"/>
              </w:rPr>
              <w:t>Белинвестбанк</w:t>
            </w:r>
            <w:proofErr w:type="spellEnd"/>
            <w:r w:rsidRPr="00854DB9">
              <w:rPr>
                <w:rFonts w:ascii="Arial" w:hAnsi="Arial" w:cs="Arial"/>
                <w:sz w:val="14"/>
                <w:szCs w:val="14"/>
                <w:lang w:val="ru-RU"/>
              </w:rPr>
              <w:t xml:space="preserve">”, </w:t>
            </w:r>
            <w:r w:rsidR="00137881" w:rsidRPr="00854DB9">
              <w:rPr>
                <w:rFonts w:ascii="Arial" w:hAnsi="Arial" w:cs="Arial"/>
                <w:sz w:val="14"/>
                <w:szCs w:val="14"/>
                <w:lang w:val="ru-RU"/>
              </w:rPr>
              <w:t xml:space="preserve">код </w:t>
            </w:r>
            <w:r w:rsidR="00137881" w:rsidRPr="00854DB9">
              <w:rPr>
                <w:rFonts w:ascii="Arial" w:hAnsi="Arial" w:cs="Arial"/>
                <w:bCs/>
                <w:sz w:val="14"/>
                <w:szCs w:val="14"/>
              </w:rPr>
              <w:t>BLBBBY</w:t>
            </w:r>
            <w:r w:rsidR="00137881" w:rsidRPr="00854DB9">
              <w:rPr>
                <w:rFonts w:ascii="Arial" w:hAnsi="Arial" w:cs="Arial"/>
                <w:bCs/>
                <w:sz w:val="14"/>
                <w:szCs w:val="14"/>
                <w:lang w:val="ru-RU"/>
              </w:rPr>
              <w:t>2</w:t>
            </w:r>
            <w:r w:rsidR="00137881" w:rsidRPr="00854DB9">
              <w:rPr>
                <w:rFonts w:ascii="Arial" w:hAnsi="Arial" w:cs="Arial"/>
                <w:bCs/>
                <w:sz w:val="14"/>
                <w:szCs w:val="14"/>
              </w:rPr>
              <w:t>X</w:t>
            </w:r>
            <w:r w:rsidRPr="00854DB9">
              <w:rPr>
                <w:rFonts w:ascii="Arial" w:hAnsi="Arial" w:cs="Arial"/>
                <w:sz w:val="14"/>
                <w:szCs w:val="14"/>
                <w:lang w:val="ru-RU"/>
              </w:rPr>
              <w:t xml:space="preserve"> </w:t>
            </w:r>
          </w:p>
          <w:p w:rsidR="00FA6DC9" w:rsidRPr="00854DB9" w:rsidRDefault="00FA6DC9" w:rsidP="00B60DDE">
            <w:pPr>
              <w:pBdr>
                <w:between w:val="single" w:sz="4" w:space="1" w:color="auto"/>
              </w:pBdr>
              <w:rPr>
                <w:rFonts w:ascii="Arial" w:hAnsi="Arial" w:cs="Arial"/>
                <w:sz w:val="14"/>
                <w:szCs w:val="14"/>
                <w:lang w:val="ru-RU"/>
              </w:rPr>
            </w:pPr>
            <w:r w:rsidRPr="00854DB9">
              <w:rPr>
                <w:rFonts w:ascii="Arial" w:hAnsi="Arial" w:cs="Arial"/>
                <w:sz w:val="14"/>
                <w:szCs w:val="14"/>
                <w:lang w:val="ru-RU"/>
              </w:rPr>
              <w:t xml:space="preserve">адрес банка: </w:t>
            </w:r>
            <w:r w:rsidR="00137881" w:rsidRPr="00854DB9">
              <w:rPr>
                <w:rFonts w:ascii="Arial" w:hAnsi="Arial" w:cs="Arial"/>
                <w:sz w:val="14"/>
                <w:szCs w:val="14"/>
                <w:lang w:val="ru-RU"/>
              </w:rPr>
              <w:t>ул. Ленина, 16</w:t>
            </w:r>
            <w:r w:rsidRPr="00854DB9">
              <w:rPr>
                <w:rFonts w:ascii="Arial" w:hAnsi="Arial" w:cs="Arial"/>
                <w:sz w:val="14"/>
                <w:szCs w:val="14"/>
                <w:lang w:val="ru-RU"/>
              </w:rPr>
              <w:t xml:space="preserve"> </w:t>
            </w:r>
          </w:p>
          <w:p w:rsidR="00FA6DC9" w:rsidRPr="00854DB9" w:rsidRDefault="00FA6DC9" w:rsidP="00B60DDE">
            <w:pPr>
              <w:pBdr>
                <w:between w:val="single" w:sz="4" w:space="1" w:color="auto"/>
              </w:pBdr>
              <w:rPr>
                <w:rFonts w:ascii="Arial" w:hAnsi="Arial" w:cs="Arial"/>
                <w:sz w:val="14"/>
                <w:szCs w:val="14"/>
                <w:lang w:val="ru-RU"/>
              </w:rPr>
            </w:pPr>
            <w:r w:rsidRPr="00854DB9">
              <w:rPr>
                <w:rFonts w:ascii="Arial" w:hAnsi="Arial" w:cs="Arial"/>
                <w:sz w:val="14"/>
                <w:szCs w:val="14"/>
                <w:lang w:val="ru-RU"/>
              </w:rPr>
              <w:t>УНН: 800001526; ОКПО: 37620393</w:t>
            </w:r>
          </w:p>
          <w:p w:rsidR="00FA6DC9" w:rsidRPr="00854DB9" w:rsidRDefault="00FA6DC9" w:rsidP="00B60DDE">
            <w:pPr>
              <w:pBdr>
                <w:between w:val="single" w:sz="4" w:space="1" w:color="auto"/>
              </w:pBdr>
              <w:rPr>
                <w:rFonts w:ascii="Arial" w:hAnsi="Arial" w:cs="Arial"/>
                <w:w w:val="106"/>
                <w:sz w:val="14"/>
                <w:szCs w:val="14"/>
                <w:lang w:val="ru-RU"/>
              </w:rPr>
            </w:pPr>
          </w:p>
        </w:tc>
      </w:tr>
    </w:tbl>
    <w:p w:rsidR="007773B7" w:rsidRPr="00854DB9" w:rsidRDefault="007773B7" w:rsidP="007773B7">
      <w:pPr>
        <w:widowControl/>
        <w:pBdr>
          <w:between w:val="single" w:sz="4" w:space="1" w:color="auto"/>
        </w:pBdr>
        <w:tabs>
          <w:tab w:val="left" w:pos="7230"/>
        </w:tabs>
        <w:spacing w:line="360" w:lineRule="auto"/>
        <w:jc w:val="center"/>
        <w:rPr>
          <w:rFonts w:ascii="Arial" w:hAnsi="Arial" w:cs="Arial"/>
          <w:b/>
          <w:bCs/>
          <w:caps/>
          <w:w w:val="106"/>
          <w:sz w:val="14"/>
          <w:szCs w:val="14"/>
          <w:lang w:val="ru-RU"/>
        </w:rPr>
      </w:pPr>
      <w:r w:rsidRPr="00854DB9">
        <w:rPr>
          <w:rFonts w:ascii="Arial" w:hAnsi="Arial" w:cs="Arial"/>
          <w:b/>
          <w:bCs/>
          <w:caps/>
          <w:w w:val="106"/>
          <w:sz w:val="14"/>
          <w:szCs w:val="14"/>
          <w:lang w:val="ru-RU"/>
        </w:rPr>
        <w:t>7. Подписи сторон:</w:t>
      </w:r>
    </w:p>
    <w:p w:rsidR="00441B0F" w:rsidRPr="00854DB9" w:rsidRDefault="00441B0F" w:rsidP="007773B7">
      <w:pPr>
        <w:widowControl/>
        <w:tabs>
          <w:tab w:val="left" w:pos="7230"/>
        </w:tabs>
        <w:spacing w:after="120"/>
        <w:ind w:firstLine="2410"/>
        <w:jc w:val="both"/>
        <w:rPr>
          <w:rFonts w:ascii="Arial" w:hAnsi="Arial" w:cs="Arial"/>
          <w:b/>
          <w:bCs/>
          <w:caps/>
          <w:w w:val="106"/>
          <w:sz w:val="14"/>
          <w:szCs w:val="14"/>
          <w:lang w:val="ru-RU"/>
        </w:rPr>
      </w:pPr>
    </w:p>
    <w:p w:rsidR="00441B0F" w:rsidRPr="00854DB9" w:rsidRDefault="00441B0F" w:rsidP="007773B7">
      <w:pPr>
        <w:widowControl/>
        <w:tabs>
          <w:tab w:val="left" w:pos="7230"/>
        </w:tabs>
        <w:spacing w:after="120"/>
        <w:ind w:firstLine="2410"/>
        <w:jc w:val="both"/>
        <w:rPr>
          <w:rFonts w:ascii="Arial" w:hAnsi="Arial" w:cs="Arial"/>
          <w:b/>
          <w:bCs/>
          <w:caps/>
          <w:w w:val="106"/>
          <w:sz w:val="14"/>
          <w:szCs w:val="14"/>
          <w:lang w:val="ru-RU"/>
        </w:rPr>
      </w:pPr>
    </w:p>
    <w:p w:rsidR="007773B7" w:rsidRPr="00854DB9" w:rsidRDefault="007773B7" w:rsidP="007773B7">
      <w:pPr>
        <w:widowControl/>
        <w:tabs>
          <w:tab w:val="left" w:pos="7230"/>
        </w:tabs>
        <w:spacing w:after="120"/>
        <w:ind w:firstLine="2410"/>
        <w:jc w:val="both"/>
        <w:rPr>
          <w:rFonts w:ascii="Arial" w:hAnsi="Arial" w:cs="Arial"/>
          <w:b/>
          <w:bCs/>
          <w:caps/>
          <w:w w:val="106"/>
          <w:sz w:val="14"/>
          <w:szCs w:val="14"/>
          <w:lang w:val="ru-RU"/>
        </w:rPr>
      </w:pPr>
      <w:r w:rsidRPr="00854DB9">
        <w:rPr>
          <w:rFonts w:ascii="Arial" w:hAnsi="Arial" w:cs="Arial"/>
          <w:b/>
          <w:bCs/>
          <w:caps/>
          <w:w w:val="106"/>
          <w:sz w:val="14"/>
          <w:szCs w:val="14"/>
          <w:lang w:val="ru-RU"/>
        </w:rPr>
        <w:t>Участник:</w:t>
      </w:r>
      <w:r w:rsidRPr="00854DB9">
        <w:rPr>
          <w:rFonts w:ascii="Arial" w:hAnsi="Arial" w:cs="Arial"/>
          <w:b/>
          <w:bCs/>
          <w:caps/>
          <w:w w:val="106"/>
          <w:sz w:val="14"/>
          <w:szCs w:val="14"/>
          <w:lang w:val="ru-RU"/>
        </w:rPr>
        <w:tab/>
        <w:t xml:space="preserve"> </w:t>
      </w:r>
      <w:r w:rsidR="005823D1" w:rsidRPr="00854DB9">
        <w:rPr>
          <w:rFonts w:ascii="Arial" w:hAnsi="Arial" w:cs="Arial"/>
          <w:b/>
          <w:bCs/>
          <w:caps/>
          <w:w w:val="106"/>
          <w:sz w:val="14"/>
          <w:szCs w:val="14"/>
          <w:lang w:val="ru-RU"/>
        </w:rPr>
        <w:tab/>
      </w:r>
      <w:r w:rsidRPr="00854DB9">
        <w:rPr>
          <w:rFonts w:ascii="Arial" w:hAnsi="Arial" w:cs="Arial"/>
          <w:b/>
          <w:bCs/>
          <w:w w:val="106"/>
          <w:sz w:val="14"/>
          <w:szCs w:val="14"/>
          <w:lang w:val="ru-RU"/>
        </w:rPr>
        <w:t>ЛЦМО</w:t>
      </w:r>
      <w:r w:rsidRPr="00854DB9">
        <w:rPr>
          <w:rFonts w:ascii="Arial" w:hAnsi="Arial" w:cs="Arial"/>
          <w:b/>
          <w:bCs/>
          <w:caps/>
          <w:w w:val="106"/>
          <w:sz w:val="14"/>
          <w:szCs w:val="14"/>
          <w:lang w:val="ru-RU"/>
        </w:rPr>
        <w:t>:</w:t>
      </w:r>
    </w:p>
    <w:p w:rsidR="007773B7" w:rsidRPr="00854DB9" w:rsidRDefault="007773B7" w:rsidP="007773B7">
      <w:pPr>
        <w:widowControl/>
        <w:tabs>
          <w:tab w:val="left" w:pos="6521"/>
        </w:tabs>
        <w:ind w:firstLine="1985"/>
        <w:jc w:val="both"/>
        <w:rPr>
          <w:rFonts w:ascii="Arial" w:hAnsi="Arial" w:cs="Arial"/>
          <w:w w:val="106"/>
          <w:sz w:val="14"/>
          <w:szCs w:val="14"/>
          <w:lang w:val="ru-RU"/>
        </w:rPr>
      </w:pPr>
    </w:p>
    <w:p w:rsidR="00441B0F" w:rsidRPr="00854DB9" w:rsidRDefault="00441B0F" w:rsidP="007773B7">
      <w:pPr>
        <w:widowControl/>
        <w:tabs>
          <w:tab w:val="left" w:pos="6521"/>
        </w:tabs>
        <w:ind w:firstLine="1985"/>
        <w:jc w:val="both"/>
        <w:rPr>
          <w:rFonts w:ascii="Arial" w:hAnsi="Arial" w:cs="Arial"/>
          <w:w w:val="106"/>
          <w:sz w:val="14"/>
          <w:szCs w:val="14"/>
          <w:lang w:val="ru-RU"/>
        </w:rPr>
      </w:pPr>
    </w:p>
    <w:p w:rsidR="007773B7" w:rsidRPr="00854DB9" w:rsidRDefault="007773B7" w:rsidP="007773B7">
      <w:pPr>
        <w:widowControl/>
        <w:tabs>
          <w:tab w:val="left" w:pos="6521"/>
        </w:tabs>
        <w:ind w:firstLine="142"/>
        <w:jc w:val="both"/>
        <w:rPr>
          <w:rFonts w:ascii="Arial" w:hAnsi="Arial" w:cs="Arial"/>
          <w:w w:val="106"/>
          <w:sz w:val="14"/>
          <w:szCs w:val="14"/>
          <w:lang w:val="ru-RU"/>
        </w:rPr>
      </w:pPr>
      <w:r w:rsidRPr="00854DB9">
        <w:rPr>
          <w:rFonts w:ascii="Arial" w:hAnsi="Arial" w:cs="Arial"/>
          <w:w w:val="106"/>
          <w:sz w:val="14"/>
          <w:szCs w:val="14"/>
          <w:lang w:val="ru-RU"/>
        </w:rPr>
        <w:t>____________________________________________</w:t>
      </w:r>
      <w:r w:rsidR="005823D1" w:rsidRPr="00854DB9">
        <w:rPr>
          <w:rFonts w:ascii="Arial" w:hAnsi="Arial" w:cs="Arial"/>
          <w:w w:val="106"/>
          <w:sz w:val="14"/>
          <w:szCs w:val="14"/>
          <w:lang w:val="ru-RU"/>
        </w:rPr>
        <w:t>_____</w:t>
      </w:r>
      <w:r w:rsidRPr="00854DB9">
        <w:rPr>
          <w:rFonts w:ascii="Arial" w:hAnsi="Arial" w:cs="Arial"/>
          <w:w w:val="106"/>
          <w:sz w:val="14"/>
          <w:szCs w:val="14"/>
          <w:lang w:val="ru-RU"/>
        </w:rPr>
        <w:tab/>
      </w:r>
      <w:r w:rsidR="005823D1" w:rsidRPr="00854DB9">
        <w:rPr>
          <w:rFonts w:ascii="Arial" w:hAnsi="Arial" w:cs="Arial"/>
          <w:w w:val="106"/>
          <w:sz w:val="14"/>
          <w:szCs w:val="14"/>
          <w:lang w:val="ru-RU"/>
        </w:rPr>
        <w:tab/>
      </w:r>
      <w:r w:rsidRPr="00854DB9">
        <w:rPr>
          <w:rFonts w:ascii="Arial" w:hAnsi="Arial" w:cs="Arial"/>
          <w:w w:val="106"/>
          <w:sz w:val="14"/>
          <w:szCs w:val="14"/>
          <w:lang w:val="ru-RU"/>
        </w:rPr>
        <w:t>___________________</w:t>
      </w:r>
      <w:r w:rsidR="005823D1" w:rsidRPr="00854DB9">
        <w:rPr>
          <w:rFonts w:ascii="Arial" w:hAnsi="Arial" w:cs="Arial"/>
          <w:w w:val="106"/>
          <w:sz w:val="14"/>
          <w:szCs w:val="14"/>
          <w:lang w:val="ru-RU"/>
        </w:rPr>
        <w:t>___</w:t>
      </w:r>
      <w:r w:rsidRPr="00854DB9">
        <w:rPr>
          <w:rFonts w:ascii="Arial" w:hAnsi="Arial" w:cs="Arial"/>
          <w:w w:val="106"/>
          <w:sz w:val="14"/>
          <w:szCs w:val="14"/>
          <w:lang w:val="ru-RU"/>
        </w:rPr>
        <w:t>_</w:t>
      </w:r>
      <w:r w:rsidR="005C0DCC" w:rsidRPr="00854DB9">
        <w:rPr>
          <w:rFonts w:ascii="Arial" w:hAnsi="Arial" w:cs="Arial"/>
          <w:w w:val="106"/>
          <w:sz w:val="14"/>
          <w:szCs w:val="14"/>
          <w:lang w:val="ru-RU"/>
        </w:rPr>
        <w:t>_____</w:t>
      </w:r>
      <w:r w:rsidRPr="00854DB9">
        <w:rPr>
          <w:rFonts w:ascii="Arial" w:hAnsi="Arial" w:cs="Arial"/>
          <w:w w:val="106"/>
          <w:sz w:val="14"/>
          <w:szCs w:val="14"/>
          <w:lang w:val="ru-RU"/>
        </w:rPr>
        <w:t>_____</w:t>
      </w:r>
    </w:p>
    <w:p w:rsidR="007773B7" w:rsidRPr="00854DB9" w:rsidRDefault="007773B7" w:rsidP="005823D1">
      <w:pPr>
        <w:widowControl/>
        <w:tabs>
          <w:tab w:val="left" w:pos="7371"/>
        </w:tabs>
        <w:jc w:val="both"/>
        <w:rPr>
          <w:rFonts w:ascii="Arial" w:hAnsi="Arial" w:cs="Arial"/>
          <w:sz w:val="16"/>
          <w:szCs w:val="16"/>
          <w:lang w:val="ru-RU"/>
        </w:rPr>
      </w:pPr>
      <w:r w:rsidRPr="00854DB9">
        <w:rPr>
          <w:rFonts w:ascii="Arial" w:hAnsi="Arial" w:cs="Arial"/>
          <w:w w:val="106"/>
          <w:sz w:val="14"/>
          <w:szCs w:val="14"/>
          <w:lang w:val="ru-RU"/>
        </w:rPr>
        <w:t xml:space="preserve">                                                                                                                        </w:t>
      </w:r>
      <w:r w:rsidR="005823D1" w:rsidRPr="00854DB9">
        <w:rPr>
          <w:rFonts w:ascii="Arial" w:hAnsi="Arial" w:cs="Arial"/>
          <w:w w:val="106"/>
          <w:sz w:val="14"/>
          <w:szCs w:val="14"/>
          <w:lang w:val="ru-RU"/>
        </w:rPr>
        <w:t xml:space="preserve">                                      </w:t>
      </w:r>
      <w:r w:rsidR="005C0DCC" w:rsidRPr="00854DB9">
        <w:rPr>
          <w:rFonts w:ascii="Arial" w:hAnsi="Arial" w:cs="Arial"/>
          <w:w w:val="106"/>
          <w:sz w:val="14"/>
          <w:szCs w:val="14"/>
          <w:lang w:val="ru-RU"/>
        </w:rPr>
        <w:t xml:space="preserve">    </w:t>
      </w:r>
      <w:r w:rsidR="005823D1" w:rsidRPr="00854DB9">
        <w:rPr>
          <w:rFonts w:ascii="Arial" w:hAnsi="Arial" w:cs="Arial"/>
          <w:w w:val="106"/>
          <w:sz w:val="14"/>
          <w:szCs w:val="14"/>
          <w:lang w:val="ru-RU"/>
        </w:rPr>
        <w:t xml:space="preserve">  </w:t>
      </w:r>
      <w:r w:rsidRPr="00854DB9">
        <w:rPr>
          <w:rFonts w:ascii="Arial" w:hAnsi="Arial" w:cs="Arial"/>
          <w:w w:val="106"/>
          <w:sz w:val="14"/>
          <w:szCs w:val="14"/>
          <w:lang w:val="ru-RU"/>
        </w:rPr>
        <w:t xml:space="preserve">    </w:t>
      </w:r>
      <w:r w:rsidR="005C0DCC" w:rsidRPr="00854DB9">
        <w:rPr>
          <w:rFonts w:ascii="Arial" w:hAnsi="Arial" w:cs="Arial"/>
          <w:w w:val="106"/>
          <w:sz w:val="14"/>
          <w:szCs w:val="14"/>
          <w:lang w:val="ru-RU"/>
        </w:rPr>
        <w:t xml:space="preserve">   </w:t>
      </w:r>
      <w:r w:rsidRPr="00854DB9">
        <w:rPr>
          <w:rFonts w:ascii="Arial" w:hAnsi="Arial" w:cs="Arial"/>
          <w:w w:val="106"/>
          <w:sz w:val="14"/>
          <w:szCs w:val="14"/>
          <w:lang w:val="ru-RU"/>
        </w:rPr>
        <w:t xml:space="preserve">         (</w:t>
      </w:r>
      <w:r w:rsidR="00F15BC4" w:rsidRPr="00854DB9">
        <w:rPr>
          <w:rFonts w:ascii="Arial" w:hAnsi="Arial" w:cs="Arial"/>
          <w:w w:val="106"/>
          <w:sz w:val="14"/>
          <w:szCs w:val="14"/>
          <w:lang w:val="ru-RU"/>
        </w:rPr>
        <w:t>Смыков А. Н.</w:t>
      </w:r>
      <w:r w:rsidRPr="00854DB9">
        <w:rPr>
          <w:rFonts w:ascii="Arial" w:hAnsi="Arial" w:cs="Arial"/>
          <w:w w:val="106"/>
          <w:sz w:val="14"/>
          <w:szCs w:val="14"/>
          <w:lang w:val="ru-RU"/>
        </w:rPr>
        <w:t xml:space="preserve">)   </w:t>
      </w:r>
      <w:r w:rsidR="00A15AAA" w:rsidRPr="00854DB9">
        <w:rPr>
          <w:rFonts w:ascii="Arial" w:hAnsi="Arial" w:cs="Arial"/>
          <w:w w:val="106"/>
          <w:sz w:val="14"/>
          <w:szCs w:val="14"/>
          <w:lang w:val="ru-RU"/>
        </w:rPr>
        <w:t xml:space="preserve">               </w:t>
      </w:r>
      <w:r w:rsidRPr="00854DB9">
        <w:rPr>
          <w:rFonts w:ascii="Arial" w:hAnsi="Arial" w:cs="Arial"/>
          <w:w w:val="106"/>
          <w:sz w:val="14"/>
          <w:szCs w:val="14"/>
          <w:lang w:val="ru-RU"/>
        </w:rPr>
        <w:t xml:space="preserve">      </w:t>
      </w:r>
      <w:proofErr w:type="spellStart"/>
      <w:r w:rsidRPr="00854DB9">
        <w:rPr>
          <w:rFonts w:ascii="Arial" w:hAnsi="Arial" w:cs="Arial"/>
          <w:w w:val="106"/>
          <w:sz w:val="14"/>
          <w:szCs w:val="14"/>
          <w:lang w:val="ru-RU"/>
        </w:rPr>
        <w:t>м.п</w:t>
      </w:r>
      <w:proofErr w:type="spellEnd"/>
      <w:r w:rsidR="00A15AAA" w:rsidRPr="00854DB9">
        <w:rPr>
          <w:rFonts w:ascii="Arial" w:hAnsi="Arial" w:cs="Arial"/>
          <w:w w:val="106"/>
          <w:sz w:val="14"/>
          <w:szCs w:val="14"/>
          <w:lang w:val="ru-RU"/>
        </w:rPr>
        <w:t>.</w:t>
      </w:r>
    </w:p>
    <w:sectPr w:rsidR="007773B7" w:rsidRPr="00854DB9" w:rsidSect="005823D1">
      <w:footerReference w:type="default" r:id="rId10"/>
      <w:footnotePr>
        <w:pos w:val="beneathText"/>
      </w:footnotePr>
      <w:pgSz w:w="11905" w:h="16837"/>
      <w:pgMar w:top="568" w:right="565" w:bottom="851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1903" w:rsidRDefault="00BA1903" w:rsidP="00C918C2">
      <w:r>
        <w:separator/>
      </w:r>
    </w:p>
  </w:endnote>
  <w:endnote w:type="continuationSeparator" w:id="0">
    <w:p w:rsidR="00BA1903" w:rsidRDefault="00BA1903" w:rsidP="00C918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StarSymbol">
    <w:altName w:val="ＭＳ 明朝"/>
    <w:charset w:val="8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60646177"/>
      <w:docPartObj>
        <w:docPartGallery w:val="Page Numbers (Bottom of Page)"/>
        <w:docPartUnique/>
      </w:docPartObj>
    </w:sdtPr>
    <w:sdtEndPr>
      <w:rPr>
        <w:rFonts w:ascii="Arial" w:hAnsi="Arial" w:cs="Arial"/>
        <w:sz w:val="14"/>
        <w:szCs w:val="14"/>
      </w:rPr>
    </w:sdtEndPr>
    <w:sdtContent>
      <w:p w:rsidR="00CE7913" w:rsidRDefault="00CE7913">
        <w:pPr>
          <w:pStyle w:val="afb"/>
          <w:jc w:val="center"/>
        </w:pPr>
        <w:r w:rsidRPr="00441B0F">
          <w:rPr>
            <w:rFonts w:ascii="Arial" w:hAnsi="Arial" w:cs="Arial"/>
            <w:sz w:val="14"/>
            <w:szCs w:val="14"/>
          </w:rPr>
          <w:fldChar w:fldCharType="begin"/>
        </w:r>
        <w:r w:rsidRPr="00441B0F">
          <w:rPr>
            <w:rFonts w:ascii="Arial" w:hAnsi="Arial" w:cs="Arial"/>
            <w:sz w:val="14"/>
            <w:szCs w:val="14"/>
          </w:rPr>
          <w:instrText>PAGE   \* MERGEFORMAT</w:instrText>
        </w:r>
        <w:r w:rsidRPr="00441B0F">
          <w:rPr>
            <w:rFonts w:ascii="Arial" w:hAnsi="Arial" w:cs="Arial"/>
            <w:sz w:val="14"/>
            <w:szCs w:val="14"/>
          </w:rPr>
          <w:fldChar w:fldCharType="separate"/>
        </w:r>
        <w:r w:rsidR="00F2538C" w:rsidRPr="00F2538C">
          <w:rPr>
            <w:rFonts w:ascii="Arial" w:hAnsi="Arial" w:cs="Arial"/>
            <w:noProof/>
            <w:sz w:val="14"/>
            <w:szCs w:val="14"/>
            <w:lang w:val="ru-RU"/>
          </w:rPr>
          <w:t>3</w:t>
        </w:r>
        <w:r w:rsidRPr="00441B0F">
          <w:rPr>
            <w:rFonts w:ascii="Arial" w:hAnsi="Arial" w:cs="Arial"/>
            <w:sz w:val="14"/>
            <w:szCs w:val="1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1903" w:rsidRDefault="00BA1903" w:rsidP="00C918C2">
      <w:r>
        <w:separator/>
      </w:r>
    </w:p>
  </w:footnote>
  <w:footnote w:type="continuationSeparator" w:id="0">
    <w:p w:rsidR="00BA1903" w:rsidRDefault="00BA1903" w:rsidP="00C918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5.4.%2. 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5.4.2.%3. "/>
      <w:lvlJc w:val="left"/>
      <w:pPr>
        <w:tabs>
          <w:tab w:val="num" w:pos="363"/>
        </w:tabs>
        <w:ind w:left="363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2.1.%1.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firstLine="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firstLine="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firstLine="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firstLine="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firstLine="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firstLine="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firstLine="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firstLine="0"/>
      </w:pPr>
    </w:lvl>
  </w:abstractNum>
  <w:abstractNum w:abstractNumId="2">
    <w:nsid w:val="00000003"/>
    <w:multiLevelType w:val="singleLevel"/>
    <w:tmpl w:val="00000003"/>
    <w:name w:val="WW8Num3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0255232C"/>
    <w:multiLevelType w:val="multilevel"/>
    <w:tmpl w:val="19C4DA60"/>
    <w:lvl w:ilvl="0">
      <w:start w:val="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08497F45"/>
    <w:multiLevelType w:val="hybridMultilevel"/>
    <w:tmpl w:val="D40C4E00"/>
    <w:lvl w:ilvl="0" w:tplc="52C0095C">
      <w:start w:val="1"/>
      <w:numFmt w:val="decimal"/>
      <w:lvlText w:val="4.4.%1."/>
      <w:lvlJc w:val="left"/>
      <w:pPr>
        <w:tabs>
          <w:tab w:val="num" w:pos="1288"/>
        </w:tabs>
        <w:ind w:left="567" w:firstLine="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92F036D"/>
    <w:multiLevelType w:val="multilevel"/>
    <w:tmpl w:val="170452A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>
    <w:nsid w:val="15DC5738"/>
    <w:multiLevelType w:val="hybridMultilevel"/>
    <w:tmpl w:val="829C2D54"/>
    <w:lvl w:ilvl="0" w:tplc="204084B8">
      <w:start w:val="1"/>
      <w:numFmt w:val="decimal"/>
      <w:lvlText w:val="4.2.%1."/>
      <w:lvlJc w:val="left"/>
      <w:pPr>
        <w:tabs>
          <w:tab w:val="num" w:pos="1004"/>
        </w:tabs>
        <w:ind w:left="283" w:firstLine="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04084B8">
      <w:start w:val="1"/>
      <w:numFmt w:val="decimal"/>
      <w:lvlText w:val="4.2.%3."/>
      <w:lvlJc w:val="left"/>
      <w:pPr>
        <w:tabs>
          <w:tab w:val="num" w:pos="2700"/>
        </w:tabs>
        <w:ind w:left="1979" w:firstLine="1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88B3849"/>
    <w:multiLevelType w:val="multilevel"/>
    <w:tmpl w:val="3482A978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12"/>
        </w:tabs>
        <w:ind w:left="712" w:hanging="570"/>
      </w:pPr>
      <w:rPr>
        <w:rFonts w:hint="default"/>
      </w:rPr>
    </w:lvl>
    <w:lvl w:ilvl="2">
      <w:start w:val="14"/>
      <w:numFmt w:val="decimal"/>
      <w:lvlText w:val="2.2.%3."/>
      <w:lvlJc w:val="left"/>
      <w:pPr>
        <w:tabs>
          <w:tab w:val="num" w:pos="1004"/>
        </w:tabs>
        <w:ind w:left="283" w:firstLine="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90"/>
        </w:tabs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292"/>
        </w:tabs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4"/>
        </w:tabs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76"/>
        </w:tabs>
        <w:ind w:left="2576" w:hanging="1440"/>
      </w:pPr>
      <w:rPr>
        <w:rFonts w:hint="default"/>
      </w:rPr>
    </w:lvl>
  </w:abstractNum>
  <w:abstractNum w:abstractNumId="10">
    <w:nsid w:val="205F068E"/>
    <w:multiLevelType w:val="multilevel"/>
    <w:tmpl w:val="4296C6D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w w:val="106"/>
      </w:rPr>
    </w:lvl>
    <w:lvl w:ilvl="1">
      <w:start w:val="2"/>
      <w:numFmt w:val="none"/>
      <w:lvlText w:val="2.1."/>
      <w:lvlJc w:val="left"/>
      <w:pPr>
        <w:tabs>
          <w:tab w:val="num" w:pos="360"/>
        </w:tabs>
        <w:ind w:left="-1" w:firstLine="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w w:val="106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w w:val="106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w w:val="106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w w:val="106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  <w:w w:val="106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w w:val="106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w w:val="106"/>
      </w:rPr>
    </w:lvl>
  </w:abstractNum>
  <w:abstractNum w:abstractNumId="11">
    <w:nsid w:val="21637817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16"/>
        <w:szCs w:val="16"/>
      </w:rPr>
    </w:lvl>
  </w:abstractNum>
  <w:abstractNum w:abstractNumId="12">
    <w:nsid w:val="24395A81"/>
    <w:multiLevelType w:val="hybridMultilevel"/>
    <w:tmpl w:val="B060E15E"/>
    <w:lvl w:ilvl="0" w:tplc="A350A45E">
      <w:start w:val="2"/>
      <w:numFmt w:val="none"/>
      <w:lvlText w:val="2.2."/>
      <w:lvlJc w:val="left"/>
      <w:pPr>
        <w:tabs>
          <w:tab w:val="num" w:pos="359"/>
        </w:tabs>
        <w:ind w:left="-2" w:firstLine="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5C07E5D"/>
    <w:multiLevelType w:val="multilevel"/>
    <w:tmpl w:val="29BC5C4C"/>
    <w:lvl w:ilvl="0">
      <w:start w:val="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268B6937"/>
    <w:multiLevelType w:val="hybridMultilevel"/>
    <w:tmpl w:val="787A52D4"/>
    <w:lvl w:ilvl="0" w:tplc="00D8BACE">
      <w:start w:val="1"/>
      <w:numFmt w:val="decimal"/>
      <w:lvlText w:val="2.2.%1."/>
      <w:lvlJc w:val="left"/>
      <w:pPr>
        <w:tabs>
          <w:tab w:val="num" w:pos="720"/>
        </w:tabs>
        <w:ind w:left="-1" w:firstLine="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A193EE6"/>
    <w:multiLevelType w:val="hybridMultilevel"/>
    <w:tmpl w:val="FC68D3F2"/>
    <w:lvl w:ilvl="0" w:tplc="0419000D">
      <w:start w:val="1"/>
      <w:numFmt w:val="bullet"/>
      <w:lvlText w:val="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D0C4F64"/>
    <w:multiLevelType w:val="multilevel"/>
    <w:tmpl w:val="19C4DA60"/>
    <w:lvl w:ilvl="0">
      <w:start w:val="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2D7F126D"/>
    <w:multiLevelType w:val="hybridMultilevel"/>
    <w:tmpl w:val="E474EC4A"/>
    <w:lvl w:ilvl="0" w:tplc="04190007">
      <w:start w:val="1"/>
      <w:numFmt w:val="bullet"/>
      <w:lvlText w:val="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  <w:sz w:val="1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E8E44F4"/>
    <w:multiLevelType w:val="multilevel"/>
    <w:tmpl w:val="489CE714"/>
    <w:lvl w:ilvl="0">
      <w:start w:val="1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585"/>
      </w:pPr>
      <w:rPr>
        <w:rFonts w:hint="default"/>
      </w:rPr>
    </w:lvl>
    <w:lvl w:ilvl="2">
      <w:start w:val="1"/>
      <w:numFmt w:val="none"/>
      <w:lvlText w:val="1.4.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482"/>
        </w:tabs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76"/>
        </w:tabs>
        <w:ind w:left="5976" w:hanging="1440"/>
      </w:pPr>
      <w:rPr>
        <w:rFonts w:hint="default"/>
      </w:rPr>
    </w:lvl>
  </w:abstractNum>
  <w:abstractNum w:abstractNumId="19">
    <w:nsid w:val="35E43416"/>
    <w:multiLevelType w:val="hybridMultilevel"/>
    <w:tmpl w:val="FC68D3F2"/>
    <w:lvl w:ilvl="0" w:tplc="4E94E04C">
      <w:start w:val="1"/>
      <w:numFmt w:val="decimal"/>
      <w:lvlText w:val="3.%1."/>
      <w:lvlJc w:val="left"/>
      <w:pPr>
        <w:tabs>
          <w:tab w:val="num" w:pos="928"/>
        </w:tabs>
        <w:ind w:left="567" w:firstLine="1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B60204B"/>
    <w:multiLevelType w:val="hybridMultilevel"/>
    <w:tmpl w:val="23527110"/>
    <w:lvl w:ilvl="0" w:tplc="EE2A85B4">
      <w:start w:val="1"/>
      <w:numFmt w:val="decimal"/>
      <w:lvlText w:val="2.1.%1."/>
      <w:lvlJc w:val="left"/>
      <w:pPr>
        <w:tabs>
          <w:tab w:val="num" w:pos="720"/>
        </w:tabs>
        <w:ind w:left="-1" w:firstLine="1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1">
    <w:nsid w:val="424B0031"/>
    <w:multiLevelType w:val="hybridMultilevel"/>
    <w:tmpl w:val="EC5E67AC"/>
    <w:lvl w:ilvl="0" w:tplc="C0B090DA">
      <w:start w:val="1"/>
      <w:numFmt w:val="decimal"/>
      <w:lvlText w:val="5.%1."/>
      <w:lvlJc w:val="left"/>
      <w:pPr>
        <w:tabs>
          <w:tab w:val="num" w:pos="928"/>
        </w:tabs>
        <w:ind w:left="567" w:firstLine="1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59A6BC2"/>
    <w:multiLevelType w:val="multilevel"/>
    <w:tmpl w:val="19C4DA60"/>
    <w:lvl w:ilvl="0">
      <w:start w:val="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4AA017DF"/>
    <w:multiLevelType w:val="hybridMultilevel"/>
    <w:tmpl w:val="0D80675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C0A53B0"/>
    <w:multiLevelType w:val="hybridMultilevel"/>
    <w:tmpl w:val="C1EE5E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C8A215E"/>
    <w:multiLevelType w:val="hybridMultilevel"/>
    <w:tmpl w:val="D0189E9C"/>
    <w:lvl w:ilvl="0" w:tplc="099E35E2">
      <w:start w:val="5"/>
      <w:numFmt w:val="decimal"/>
      <w:lvlText w:val="4.%1."/>
      <w:lvlJc w:val="left"/>
      <w:pPr>
        <w:tabs>
          <w:tab w:val="num" w:pos="929"/>
        </w:tabs>
        <w:ind w:left="568" w:firstLine="1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1"/>
        </w:tabs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1"/>
        </w:tabs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1"/>
        </w:tabs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1"/>
        </w:tabs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1"/>
        </w:tabs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1"/>
        </w:tabs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1"/>
        </w:tabs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1"/>
        </w:tabs>
        <w:ind w:left="6481" w:hanging="180"/>
      </w:pPr>
    </w:lvl>
  </w:abstractNum>
  <w:abstractNum w:abstractNumId="26">
    <w:nsid w:val="7ECC2D94"/>
    <w:multiLevelType w:val="hybridMultilevel"/>
    <w:tmpl w:val="67CA496E"/>
    <w:lvl w:ilvl="0" w:tplc="24A88C7C">
      <w:start w:val="1"/>
      <w:numFmt w:val="decimal"/>
      <w:lvlText w:val="4.3.%1."/>
      <w:lvlJc w:val="left"/>
      <w:pPr>
        <w:tabs>
          <w:tab w:val="num" w:pos="1288"/>
        </w:tabs>
        <w:ind w:left="567" w:firstLine="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4A88C7C">
      <w:start w:val="1"/>
      <w:numFmt w:val="decimal"/>
      <w:lvlText w:val="4.3.%3."/>
      <w:lvlJc w:val="left"/>
      <w:pPr>
        <w:tabs>
          <w:tab w:val="num" w:pos="2700"/>
        </w:tabs>
        <w:ind w:left="1979" w:firstLine="1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18"/>
  </w:num>
  <w:num w:numId="7">
    <w:abstractNumId w:val="11"/>
  </w:num>
  <w:num w:numId="8">
    <w:abstractNumId w:val="17"/>
  </w:num>
  <w:num w:numId="9">
    <w:abstractNumId w:val="9"/>
  </w:num>
  <w:num w:numId="10">
    <w:abstractNumId w:val="19"/>
  </w:num>
  <w:num w:numId="11">
    <w:abstractNumId w:val="10"/>
  </w:num>
  <w:num w:numId="12">
    <w:abstractNumId w:val="20"/>
  </w:num>
  <w:num w:numId="13">
    <w:abstractNumId w:val="14"/>
  </w:num>
  <w:num w:numId="14">
    <w:abstractNumId w:val="15"/>
  </w:num>
  <w:num w:numId="15">
    <w:abstractNumId w:val="8"/>
  </w:num>
  <w:num w:numId="16">
    <w:abstractNumId w:val="7"/>
  </w:num>
  <w:num w:numId="17">
    <w:abstractNumId w:val="26"/>
  </w:num>
  <w:num w:numId="18">
    <w:abstractNumId w:val="6"/>
  </w:num>
  <w:num w:numId="19">
    <w:abstractNumId w:val="25"/>
  </w:num>
  <w:num w:numId="20">
    <w:abstractNumId w:val="21"/>
  </w:num>
  <w:num w:numId="21">
    <w:abstractNumId w:val="12"/>
  </w:num>
  <w:num w:numId="22">
    <w:abstractNumId w:val="13"/>
  </w:num>
  <w:num w:numId="23">
    <w:abstractNumId w:val="5"/>
  </w:num>
  <w:num w:numId="24">
    <w:abstractNumId w:val="16"/>
  </w:num>
  <w:num w:numId="25">
    <w:abstractNumId w:val="22"/>
  </w:num>
  <w:num w:numId="26">
    <w:abstractNumId w:val="24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DBE"/>
    <w:rsid w:val="0000227B"/>
    <w:rsid w:val="00002F3E"/>
    <w:rsid w:val="00003467"/>
    <w:rsid w:val="00004A64"/>
    <w:rsid w:val="00004AF0"/>
    <w:rsid w:val="00013D5A"/>
    <w:rsid w:val="00015769"/>
    <w:rsid w:val="000165AA"/>
    <w:rsid w:val="000228E7"/>
    <w:rsid w:val="00031A3D"/>
    <w:rsid w:val="00031A4E"/>
    <w:rsid w:val="00034A60"/>
    <w:rsid w:val="00034D7A"/>
    <w:rsid w:val="000528A6"/>
    <w:rsid w:val="00062D37"/>
    <w:rsid w:val="00071436"/>
    <w:rsid w:val="000874CE"/>
    <w:rsid w:val="00090BEF"/>
    <w:rsid w:val="000933E1"/>
    <w:rsid w:val="00094B23"/>
    <w:rsid w:val="0009666A"/>
    <w:rsid w:val="000A1215"/>
    <w:rsid w:val="000A297F"/>
    <w:rsid w:val="000A3A89"/>
    <w:rsid w:val="000A5A51"/>
    <w:rsid w:val="000B4554"/>
    <w:rsid w:val="000C0B00"/>
    <w:rsid w:val="000D5F0C"/>
    <w:rsid w:val="000D6CC7"/>
    <w:rsid w:val="000D7A07"/>
    <w:rsid w:val="000D7C95"/>
    <w:rsid w:val="000E1ADA"/>
    <w:rsid w:val="000E44C3"/>
    <w:rsid w:val="000F0E10"/>
    <w:rsid w:val="00106C74"/>
    <w:rsid w:val="00131149"/>
    <w:rsid w:val="00135D65"/>
    <w:rsid w:val="00137881"/>
    <w:rsid w:val="00141437"/>
    <w:rsid w:val="00151CD6"/>
    <w:rsid w:val="00162F25"/>
    <w:rsid w:val="001760F6"/>
    <w:rsid w:val="00177149"/>
    <w:rsid w:val="00185578"/>
    <w:rsid w:val="001A7166"/>
    <w:rsid w:val="001C2070"/>
    <w:rsid w:val="001C2128"/>
    <w:rsid w:val="001D3713"/>
    <w:rsid w:val="001E3B56"/>
    <w:rsid w:val="001E4F33"/>
    <w:rsid w:val="001F1D0F"/>
    <w:rsid w:val="0020625D"/>
    <w:rsid w:val="0021255F"/>
    <w:rsid w:val="002139B2"/>
    <w:rsid w:val="002215CB"/>
    <w:rsid w:val="00222E52"/>
    <w:rsid w:val="00225A33"/>
    <w:rsid w:val="00247303"/>
    <w:rsid w:val="0024792A"/>
    <w:rsid w:val="002501A9"/>
    <w:rsid w:val="00253ED3"/>
    <w:rsid w:val="00255AE5"/>
    <w:rsid w:val="00260C77"/>
    <w:rsid w:val="00277BE0"/>
    <w:rsid w:val="00292F9D"/>
    <w:rsid w:val="002A4195"/>
    <w:rsid w:val="002C5014"/>
    <w:rsid w:val="002C6F2D"/>
    <w:rsid w:val="002D2C95"/>
    <w:rsid w:val="002E2B9C"/>
    <w:rsid w:val="002E3400"/>
    <w:rsid w:val="002F10D6"/>
    <w:rsid w:val="002F38A9"/>
    <w:rsid w:val="00316CA5"/>
    <w:rsid w:val="00321B42"/>
    <w:rsid w:val="0032295E"/>
    <w:rsid w:val="00326375"/>
    <w:rsid w:val="003349EC"/>
    <w:rsid w:val="00335104"/>
    <w:rsid w:val="00341422"/>
    <w:rsid w:val="0034512F"/>
    <w:rsid w:val="0035107E"/>
    <w:rsid w:val="00352631"/>
    <w:rsid w:val="00353E25"/>
    <w:rsid w:val="00362155"/>
    <w:rsid w:val="00375577"/>
    <w:rsid w:val="003769D2"/>
    <w:rsid w:val="00385468"/>
    <w:rsid w:val="0039474A"/>
    <w:rsid w:val="0039729C"/>
    <w:rsid w:val="003B4066"/>
    <w:rsid w:val="003C56A4"/>
    <w:rsid w:val="003E1B84"/>
    <w:rsid w:val="003E25D9"/>
    <w:rsid w:val="003F3033"/>
    <w:rsid w:val="003F311F"/>
    <w:rsid w:val="003F36F0"/>
    <w:rsid w:val="003F4113"/>
    <w:rsid w:val="003F6274"/>
    <w:rsid w:val="00407195"/>
    <w:rsid w:val="00417ABC"/>
    <w:rsid w:val="00420D76"/>
    <w:rsid w:val="0042160B"/>
    <w:rsid w:val="0043169E"/>
    <w:rsid w:val="00441B0F"/>
    <w:rsid w:val="00442BFE"/>
    <w:rsid w:val="004552CE"/>
    <w:rsid w:val="00461240"/>
    <w:rsid w:val="00486ADB"/>
    <w:rsid w:val="004871FC"/>
    <w:rsid w:val="004A66A0"/>
    <w:rsid w:val="004B3077"/>
    <w:rsid w:val="004B6F98"/>
    <w:rsid w:val="004B70C4"/>
    <w:rsid w:val="004C4697"/>
    <w:rsid w:val="004D0C35"/>
    <w:rsid w:val="004D248C"/>
    <w:rsid w:val="004D2A24"/>
    <w:rsid w:val="004D56F1"/>
    <w:rsid w:val="004D5753"/>
    <w:rsid w:val="004E028F"/>
    <w:rsid w:val="004E0F67"/>
    <w:rsid w:val="004F10A0"/>
    <w:rsid w:val="005050C3"/>
    <w:rsid w:val="005076C6"/>
    <w:rsid w:val="00512295"/>
    <w:rsid w:val="00517468"/>
    <w:rsid w:val="005207A3"/>
    <w:rsid w:val="00522319"/>
    <w:rsid w:val="005234DF"/>
    <w:rsid w:val="00524EA0"/>
    <w:rsid w:val="00526E77"/>
    <w:rsid w:val="005272DC"/>
    <w:rsid w:val="00527985"/>
    <w:rsid w:val="00530028"/>
    <w:rsid w:val="0053375A"/>
    <w:rsid w:val="00543E54"/>
    <w:rsid w:val="00544E00"/>
    <w:rsid w:val="0055000A"/>
    <w:rsid w:val="00555DE9"/>
    <w:rsid w:val="005603BF"/>
    <w:rsid w:val="00564A97"/>
    <w:rsid w:val="00565265"/>
    <w:rsid w:val="005705B3"/>
    <w:rsid w:val="00572C63"/>
    <w:rsid w:val="005740D4"/>
    <w:rsid w:val="00577B4E"/>
    <w:rsid w:val="005823D1"/>
    <w:rsid w:val="005835C4"/>
    <w:rsid w:val="0058387E"/>
    <w:rsid w:val="005949BD"/>
    <w:rsid w:val="005B54C8"/>
    <w:rsid w:val="005B7399"/>
    <w:rsid w:val="005C012C"/>
    <w:rsid w:val="005C0DCC"/>
    <w:rsid w:val="005C183B"/>
    <w:rsid w:val="005D60EB"/>
    <w:rsid w:val="005E25C9"/>
    <w:rsid w:val="005E47C7"/>
    <w:rsid w:val="005F357D"/>
    <w:rsid w:val="005F4A21"/>
    <w:rsid w:val="005F725A"/>
    <w:rsid w:val="00602668"/>
    <w:rsid w:val="00602B85"/>
    <w:rsid w:val="006235BD"/>
    <w:rsid w:val="00624503"/>
    <w:rsid w:val="006271A8"/>
    <w:rsid w:val="006277DF"/>
    <w:rsid w:val="00637CF9"/>
    <w:rsid w:val="00650C18"/>
    <w:rsid w:val="00651670"/>
    <w:rsid w:val="006625E4"/>
    <w:rsid w:val="006654F8"/>
    <w:rsid w:val="00671851"/>
    <w:rsid w:val="0067256D"/>
    <w:rsid w:val="00675BB7"/>
    <w:rsid w:val="006829C5"/>
    <w:rsid w:val="006850E0"/>
    <w:rsid w:val="00685E73"/>
    <w:rsid w:val="00696EA4"/>
    <w:rsid w:val="006A0730"/>
    <w:rsid w:val="006B1475"/>
    <w:rsid w:val="006B19E2"/>
    <w:rsid w:val="006B271B"/>
    <w:rsid w:val="006C4387"/>
    <w:rsid w:val="006D2166"/>
    <w:rsid w:val="006D30DE"/>
    <w:rsid w:val="006E13FE"/>
    <w:rsid w:val="006E2CB1"/>
    <w:rsid w:val="007033D2"/>
    <w:rsid w:val="00715442"/>
    <w:rsid w:val="00717AE6"/>
    <w:rsid w:val="0072134C"/>
    <w:rsid w:val="00731E17"/>
    <w:rsid w:val="00736FD9"/>
    <w:rsid w:val="00746159"/>
    <w:rsid w:val="007465D3"/>
    <w:rsid w:val="00750EBF"/>
    <w:rsid w:val="00751FD2"/>
    <w:rsid w:val="00767ECF"/>
    <w:rsid w:val="00775D8B"/>
    <w:rsid w:val="007773B7"/>
    <w:rsid w:val="00780364"/>
    <w:rsid w:val="00787878"/>
    <w:rsid w:val="007916F7"/>
    <w:rsid w:val="007A55E9"/>
    <w:rsid w:val="007B10C1"/>
    <w:rsid w:val="007C347A"/>
    <w:rsid w:val="007C496F"/>
    <w:rsid w:val="007E1118"/>
    <w:rsid w:val="007E49D8"/>
    <w:rsid w:val="007F28F9"/>
    <w:rsid w:val="00803FBA"/>
    <w:rsid w:val="00804FAD"/>
    <w:rsid w:val="00806CA4"/>
    <w:rsid w:val="00813C7F"/>
    <w:rsid w:val="00826A35"/>
    <w:rsid w:val="008304C5"/>
    <w:rsid w:val="008317B5"/>
    <w:rsid w:val="00832608"/>
    <w:rsid w:val="00834CD0"/>
    <w:rsid w:val="00835913"/>
    <w:rsid w:val="00836086"/>
    <w:rsid w:val="00846432"/>
    <w:rsid w:val="00850731"/>
    <w:rsid w:val="008546B1"/>
    <w:rsid w:val="00854DB9"/>
    <w:rsid w:val="00856980"/>
    <w:rsid w:val="008629D0"/>
    <w:rsid w:val="0087575B"/>
    <w:rsid w:val="00883C60"/>
    <w:rsid w:val="008A366B"/>
    <w:rsid w:val="008A37F7"/>
    <w:rsid w:val="008B1BB2"/>
    <w:rsid w:val="008B5911"/>
    <w:rsid w:val="008C05ED"/>
    <w:rsid w:val="008C16F6"/>
    <w:rsid w:val="008D1AEA"/>
    <w:rsid w:val="008D28F3"/>
    <w:rsid w:val="008D64C7"/>
    <w:rsid w:val="008E49D0"/>
    <w:rsid w:val="008E4DC0"/>
    <w:rsid w:val="008F3E89"/>
    <w:rsid w:val="00901D5F"/>
    <w:rsid w:val="00927AFE"/>
    <w:rsid w:val="0093084D"/>
    <w:rsid w:val="009625E1"/>
    <w:rsid w:val="00964592"/>
    <w:rsid w:val="00964B5F"/>
    <w:rsid w:val="009653C6"/>
    <w:rsid w:val="00967E9D"/>
    <w:rsid w:val="00975239"/>
    <w:rsid w:val="00980539"/>
    <w:rsid w:val="009825F9"/>
    <w:rsid w:val="00990741"/>
    <w:rsid w:val="00990AFB"/>
    <w:rsid w:val="00992A7F"/>
    <w:rsid w:val="009A0C1E"/>
    <w:rsid w:val="009A3494"/>
    <w:rsid w:val="009A3638"/>
    <w:rsid w:val="009B1444"/>
    <w:rsid w:val="009B37A7"/>
    <w:rsid w:val="009D59BF"/>
    <w:rsid w:val="009E1520"/>
    <w:rsid w:val="009E35E0"/>
    <w:rsid w:val="009E3E5C"/>
    <w:rsid w:val="009E6C44"/>
    <w:rsid w:val="009E7A7A"/>
    <w:rsid w:val="009F68F8"/>
    <w:rsid w:val="00A128CD"/>
    <w:rsid w:val="00A15AAA"/>
    <w:rsid w:val="00A1720E"/>
    <w:rsid w:val="00A24535"/>
    <w:rsid w:val="00A40623"/>
    <w:rsid w:val="00A4388A"/>
    <w:rsid w:val="00A47D55"/>
    <w:rsid w:val="00A5464C"/>
    <w:rsid w:val="00A556F8"/>
    <w:rsid w:val="00A7207E"/>
    <w:rsid w:val="00A802C1"/>
    <w:rsid w:val="00A92D18"/>
    <w:rsid w:val="00AB032D"/>
    <w:rsid w:val="00AB14B8"/>
    <w:rsid w:val="00AB18D3"/>
    <w:rsid w:val="00AB61D8"/>
    <w:rsid w:val="00AC1526"/>
    <w:rsid w:val="00AC5189"/>
    <w:rsid w:val="00AD37CA"/>
    <w:rsid w:val="00AD6BEA"/>
    <w:rsid w:val="00AF204E"/>
    <w:rsid w:val="00B01851"/>
    <w:rsid w:val="00B048B7"/>
    <w:rsid w:val="00B13495"/>
    <w:rsid w:val="00B223D7"/>
    <w:rsid w:val="00B60DDE"/>
    <w:rsid w:val="00B7506B"/>
    <w:rsid w:val="00B8085B"/>
    <w:rsid w:val="00B8619D"/>
    <w:rsid w:val="00B8640C"/>
    <w:rsid w:val="00BA1903"/>
    <w:rsid w:val="00BA5DE5"/>
    <w:rsid w:val="00BC093D"/>
    <w:rsid w:val="00BE3B30"/>
    <w:rsid w:val="00BF0AAF"/>
    <w:rsid w:val="00C047B4"/>
    <w:rsid w:val="00C066BB"/>
    <w:rsid w:val="00C10350"/>
    <w:rsid w:val="00C108C1"/>
    <w:rsid w:val="00C10D34"/>
    <w:rsid w:val="00C1229E"/>
    <w:rsid w:val="00C1232D"/>
    <w:rsid w:val="00C16148"/>
    <w:rsid w:val="00C16278"/>
    <w:rsid w:val="00C1673C"/>
    <w:rsid w:val="00C1713B"/>
    <w:rsid w:val="00C3608E"/>
    <w:rsid w:val="00C47FA6"/>
    <w:rsid w:val="00C50E83"/>
    <w:rsid w:val="00C7083B"/>
    <w:rsid w:val="00C73583"/>
    <w:rsid w:val="00C83B15"/>
    <w:rsid w:val="00C84DB4"/>
    <w:rsid w:val="00C90B2D"/>
    <w:rsid w:val="00C918C2"/>
    <w:rsid w:val="00CA1DBE"/>
    <w:rsid w:val="00CB668C"/>
    <w:rsid w:val="00CD76D7"/>
    <w:rsid w:val="00CE0389"/>
    <w:rsid w:val="00CE2982"/>
    <w:rsid w:val="00CE2CFD"/>
    <w:rsid w:val="00CE2FC4"/>
    <w:rsid w:val="00CE6E0A"/>
    <w:rsid w:val="00CE7913"/>
    <w:rsid w:val="00D0062D"/>
    <w:rsid w:val="00D04F2C"/>
    <w:rsid w:val="00D1742C"/>
    <w:rsid w:val="00D22582"/>
    <w:rsid w:val="00D23299"/>
    <w:rsid w:val="00D42007"/>
    <w:rsid w:val="00D46321"/>
    <w:rsid w:val="00D466CC"/>
    <w:rsid w:val="00D46879"/>
    <w:rsid w:val="00D46EF1"/>
    <w:rsid w:val="00D5100F"/>
    <w:rsid w:val="00D62F23"/>
    <w:rsid w:val="00D674FC"/>
    <w:rsid w:val="00D72059"/>
    <w:rsid w:val="00D73584"/>
    <w:rsid w:val="00D93DAF"/>
    <w:rsid w:val="00DA2DE6"/>
    <w:rsid w:val="00DA3658"/>
    <w:rsid w:val="00DA547C"/>
    <w:rsid w:val="00DC259A"/>
    <w:rsid w:val="00DC7008"/>
    <w:rsid w:val="00DD3D3C"/>
    <w:rsid w:val="00DD4B73"/>
    <w:rsid w:val="00DD5141"/>
    <w:rsid w:val="00DD5A93"/>
    <w:rsid w:val="00DD5C55"/>
    <w:rsid w:val="00DE267C"/>
    <w:rsid w:val="00DE4E1A"/>
    <w:rsid w:val="00DF1852"/>
    <w:rsid w:val="00DF74DB"/>
    <w:rsid w:val="00E068D9"/>
    <w:rsid w:val="00E06E80"/>
    <w:rsid w:val="00E15D52"/>
    <w:rsid w:val="00E34BF8"/>
    <w:rsid w:val="00E3798A"/>
    <w:rsid w:val="00E435D5"/>
    <w:rsid w:val="00E43E3A"/>
    <w:rsid w:val="00E46209"/>
    <w:rsid w:val="00E53381"/>
    <w:rsid w:val="00E60E71"/>
    <w:rsid w:val="00E640C4"/>
    <w:rsid w:val="00E74941"/>
    <w:rsid w:val="00E8437A"/>
    <w:rsid w:val="00E86685"/>
    <w:rsid w:val="00E86F30"/>
    <w:rsid w:val="00E92613"/>
    <w:rsid w:val="00E94349"/>
    <w:rsid w:val="00E97B53"/>
    <w:rsid w:val="00EA514B"/>
    <w:rsid w:val="00EA6AC2"/>
    <w:rsid w:val="00EC6D28"/>
    <w:rsid w:val="00ED0025"/>
    <w:rsid w:val="00ED3415"/>
    <w:rsid w:val="00ED53E0"/>
    <w:rsid w:val="00EF2794"/>
    <w:rsid w:val="00EF6AF3"/>
    <w:rsid w:val="00F05DA9"/>
    <w:rsid w:val="00F06026"/>
    <w:rsid w:val="00F0639A"/>
    <w:rsid w:val="00F074B5"/>
    <w:rsid w:val="00F14C7F"/>
    <w:rsid w:val="00F15BC4"/>
    <w:rsid w:val="00F2538C"/>
    <w:rsid w:val="00F3615C"/>
    <w:rsid w:val="00F370DE"/>
    <w:rsid w:val="00F40102"/>
    <w:rsid w:val="00F528BC"/>
    <w:rsid w:val="00F61BFD"/>
    <w:rsid w:val="00F740BB"/>
    <w:rsid w:val="00F84F20"/>
    <w:rsid w:val="00F91C33"/>
    <w:rsid w:val="00FA0B1B"/>
    <w:rsid w:val="00FA6DC9"/>
    <w:rsid w:val="00FB6867"/>
    <w:rsid w:val="00FC0422"/>
    <w:rsid w:val="00FC2CA7"/>
    <w:rsid w:val="00FC3283"/>
    <w:rsid w:val="00FC702A"/>
    <w:rsid w:val="00FD30EA"/>
    <w:rsid w:val="00FE6E81"/>
    <w:rsid w:val="00FF1F34"/>
    <w:rsid w:val="00FF2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heading 3" w:qFormat="1"/>
    <w:lsdException w:name="footer" w:uiPriority="99"/>
    <w:lsdException w:name="page number" w:uiPriority="99"/>
    <w:lsdException w:name="Title" w:qFormat="1"/>
  </w:latentStyles>
  <w:style w:type="paragraph" w:default="1" w:styleId="a">
    <w:name w:val="Normal"/>
    <w:qFormat/>
    <w:rsid w:val="00CA1DBE"/>
    <w:pPr>
      <w:widowControl w:val="0"/>
      <w:suppressAutoHyphens/>
    </w:pPr>
    <w:rPr>
      <w:rFonts w:ascii="Lucida Grande" w:eastAsia="Lucida Grande" w:hAnsi="Lucida Grande"/>
      <w:sz w:val="24"/>
    </w:rPr>
  </w:style>
  <w:style w:type="paragraph" w:styleId="3">
    <w:name w:val="heading 3"/>
    <w:basedOn w:val="a"/>
    <w:next w:val="a"/>
    <w:link w:val="30"/>
    <w:qFormat/>
    <w:rsid w:val="00C918C2"/>
    <w:pPr>
      <w:keepNext/>
      <w:widowControl/>
      <w:suppressAutoHyphens w:val="0"/>
      <w:autoSpaceDE w:val="0"/>
      <w:autoSpaceDN w:val="0"/>
      <w:jc w:val="both"/>
      <w:outlineLvl w:val="2"/>
    </w:pPr>
    <w:rPr>
      <w:rFonts w:ascii="Times New Roman" w:eastAsia="Times New Roman" w:hAnsi="Times New Roman"/>
      <w:w w:val="106"/>
      <w:sz w:val="20"/>
      <w:szCs w:val="21"/>
      <w:u w:val="single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3z0">
    <w:name w:val="WW8Num3z0"/>
    <w:rsid w:val="00CA1DBE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CA1DBE"/>
  </w:style>
  <w:style w:type="character" w:customStyle="1" w:styleId="WW8Num12z0">
    <w:name w:val="WW8Num12z0"/>
    <w:rsid w:val="00CA1DBE"/>
    <w:rPr>
      <w:rFonts w:ascii="Times New Roman" w:eastAsia="Lucida Grande" w:hAnsi="Times New Roman" w:cs="Times New Roman"/>
    </w:rPr>
  </w:style>
  <w:style w:type="character" w:customStyle="1" w:styleId="WW8Num12z1">
    <w:name w:val="WW8Num12z1"/>
    <w:rsid w:val="00CA1DBE"/>
    <w:rPr>
      <w:rFonts w:ascii="Courier New" w:hAnsi="Courier New" w:cs="Courier New"/>
    </w:rPr>
  </w:style>
  <w:style w:type="character" w:customStyle="1" w:styleId="WW8Num12z2">
    <w:name w:val="WW8Num12z2"/>
    <w:rsid w:val="00CA1DBE"/>
    <w:rPr>
      <w:rFonts w:ascii="Wingdings" w:hAnsi="Wingdings"/>
    </w:rPr>
  </w:style>
  <w:style w:type="character" w:customStyle="1" w:styleId="WW8Num12z3">
    <w:name w:val="WW8Num12z3"/>
    <w:rsid w:val="00CA1DBE"/>
    <w:rPr>
      <w:rFonts w:ascii="Symbol" w:hAnsi="Symbol"/>
    </w:rPr>
  </w:style>
  <w:style w:type="character" w:customStyle="1" w:styleId="WW-Absatz-Standardschriftart">
    <w:name w:val="WW-Absatz-Standardschriftart"/>
    <w:rsid w:val="00CA1DBE"/>
  </w:style>
  <w:style w:type="character" w:customStyle="1" w:styleId="WW-Absatz-Standardschriftart1">
    <w:name w:val="WW-Absatz-Standardschriftart1"/>
    <w:rsid w:val="00CA1DBE"/>
  </w:style>
  <w:style w:type="character" w:customStyle="1" w:styleId="WW-Absatz-Standardschriftart11">
    <w:name w:val="WW-Absatz-Standardschriftart11"/>
    <w:rsid w:val="00CA1DBE"/>
  </w:style>
  <w:style w:type="character" w:customStyle="1" w:styleId="WW-Absatz-Standardschriftart111">
    <w:name w:val="WW-Absatz-Standardschriftart111"/>
    <w:rsid w:val="00CA1DBE"/>
  </w:style>
  <w:style w:type="character" w:customStyle="1" w:styleId="WW-DefaultParagraphFont">
    <w:name w:val="WW-Default Paragraph Font"/>
    <w:rsid w:val="00CA1DBE"/>
  </w:style>
  <w:style w:type="character" w:customStyle="1" w:styleId="WW-Absatz-Standardschriftart1111">
    <w:name w:val="WW-Absatz-Standardschriftart1111"/>
    <w:rsid w:val="00CA1DBE"/>
  </w:style>
  <w:style w:type="character" w:customStyle="1" w:styleId="WW-Absatz-Standardschriftart11111">
    <w:name w:val="WW-Absatz-Standardschriftart11111"/>
    <w:rsid w:val="00CA1DBE"/>
  </w:style>
  <w:style w:type="character" w:customStyle="1" w:styleId="WW-Absatz-Standardschriftart111111">
    <w:name w:val="WW-Absatz-Standardschriftart111111"/>
    <w:rsid w:val="00CA1DBE"/>
  </w:style>
  <w:style w:type="character" w:customStyle="1" w:styleId="WW-Absatz-Standardschriftart1111111">
    <w:name w:val="WW-Absatz-Standardschriftart1111111"/>
    <w:rsid w:val="00CA1DBE"/>
  </w:style>
  <w:style w:type="character" w:customStyle="1" w:styleId="WW-Absatz-Standardschriftart11111111">
    <w:name w:val="WW-Absatz-Standardschriftart11111111"/>
    <w:rsid w:val="00CA1DBE"/>
  </w:style>
  <w:style w:type="character" w:customStyle="1" w:styleId="WW-DefaultParagraphFont1">
    <w:name w:val="WW-Default Paragraph Font1"/>
    <w:rsid w:val="00CA1DBE"/>
  </w:style>
  <w:style w:type="character" w:customStyle="1" w:styleId="WW-Absatz-Standardschriftart111111111">
    <w:name w:val="WW-Absatz-Standardschriftart111111111"/>
    <w:rsid w:val="00CA1DBE"/>
  </w:style>
  <w:style w:type="character" w:customStyle="1" w:styleId="WW-Absatz-Standardschriftart1111111111">
    <w:name w:val="WW-Absatz-Standardschriftart1111111111"/>
    <w:rsid w:val="00CA1DBE"/>
  </w:style>
  <w:style w:type="character" w:customStyle="1" w:styleId="WW-Absatz-Standardschriftart11111111111">
    <w:name w:val="WW-Absatz-Standardschriftart11111111111"/>
    <w:rsid w:val="00CA1DBE"/>
  </w:style>
  <w:style w:type="character" w:customStyle="1" w:styleId="WW-Absatz-Standardschriftart111111111111">
    <w:name w:val="WW-Absatz-Standardschriftart111111111111"/>
    <w:rsid w:val="00CA1DBE"/>
  </w:style>
  <w:style w:type="character" w:customStyle="1" w:styleId="WW-Absatz-Standardschriftart1111111111111">
    <w:name w:val="WW-Absatz-Standardschriftart1111111111111"/>
    <w:rsid w:val="00CA1DBE"/>
  </w:style>
  <w:style w:type="character" w:customStyle="1" w:styleId="WW-Absatz-Standardschriftart11111111111111">
    <w:name w:val="WW-Absatz-Standardschriftart11111111111111"/>
    <w:rsid w:val="00CA1DBE"/>
  </w:style>
  <w:style w:type="character" w:customStyle="1" w:styleId="WW-Absatz-Standardschriftart111111111111111">
    <w:name w:val="WW-Absatz-Standardschriftart111111111111111"/>
    <w:rsid w:val="00CA1DBE"/>
  </w:style>
  <w:style w:type="character" w:customStyle="1" w:styleId="WW-Absatz-Standardschriftart1111111111111111">
    <w:name w:val="WW-Absatz-Standardschriftart1111111111111111"/>
    <w:rsid w:val="00CA1DBE"/>
  </w:style>
  <w:style w:type="character" w:customStyle="1" w:styleId="WW-Absatz-Standardschriftart11111111111111111">
    <w:name w:val="WW-Absatz-Standardschriftart11111111111111111"/>
    <w:rsid w:val="00CA1DBE"/>
  </w:style>
  <w:style w:type="character" w:customStyle="1" w:styleId="WW-Absatz-Standardschriftart111111111111111111">
    <w:name w:val="WW-Absatz-Standardschriftart111111111111111111"/>
    <w:rsid w:val="00CA1DBE"/>
  </w:style>
  <w:style w:type="character" w:customStyle="1" w:styleId="WW-Absatz-Standardschriftart1111111111111111111">
    <w:name w:val="WW-Absatz-Standardschriftart1111111111111111111"/>
    <w:rsid w:val="00CA1DBE"/>
  </w:style>
  <w:style w:type="character" w:customStyle="1" w:styleId="WW-Absatz-Standardschriftart11111111111111111111">
    <w:name w:val="WW-Absatz-Standardschriftart11111111111111111111"/>
    <w:rsid w:val="00CA1DBE"/>
  </w:style>
  <w:style w:type="character" w:customStyle="1" w:styleId="WW-Absatz-Standardschriftart111111111111111111111">
    <w:name w:val="WW-Absatz-Standardschriftart111111111111111111111"/>
    <w:rsid w:val="00CA1DBE"/>
  </w:style>
  <w:style w:type="character" w:customStyle="1" w:styleId="WW-Absatz-Standardschriftart1111111111111111111111">
    <w:name w:val="WW-Absatz-Standardschriftart1111111111111111111111"/>
    <w:rsid w:val="00CA1DBE"/>
  </w:style>
  <w:style w:type="character" w:customStyle="1" w:styleId="WW-Absatz-Standardschriftart11111111111111111111111">
    <w:name w:val="WW-Absatz-Standardschriftart11111111111111111111111"/>
    <w:rsid w:val="00CA1DBE"/>
  </w:style>
  <w:style w:type="character" w:customStyle="1" w:styleId="WW-Absatz-Standardschriftart111111111111111111111111">
    <w:name w:val="WW-Absatz-Standardschriftart111111111111111111111111"/>
    <w:rsid w:val="00CA1DBE"/>
  </w:style>
  <w:style w:type="character" w:customStyle="1" w:styleId="WW-Absatz-Standardschriftart1111111111111111111111111">
    <w:name w:val="WW-Absatz-Standardschriftart1111111111111111111111111"/>
    <w:rsid w:val="00CA1DBE"/>
  </w:style>
  <w:style w:type="character" w:customStyle="1" w:styleId="WW-Absatz-Standardschriftart11111111111111111111111111">
    <w:name w:val="WW-Absatz-Standardschriftart11111111111111111111111111"/>
    <w:rsid w:val="00CA1DBE"/>
  </w:style>
  <w:style w:type="character" w:customStyle="1" w:styleId="WW-Absatz-Standardschriftart111111111111111111111111111">
    <w:name w:val="WW-Absatz-Standardschriftart111111111111111111111111111"/>
    <w:rsid w:val="00CA1DBE"/>
  </w:style>
  <w:style w:type="character" w:customStyle="1" w:styleId="WW-Absatz-Standardschriftart1111111111111111111111111111">
    <w:name w:val="WW-Absatz-Standardschriftart1111111111111111111111111111"/>
    <w:rsid w:val="00CA1DBE"/>
  </w:style>
  <w:style w:type="character" w:customStyle="1" w:styleId="WW-Absatz-Standardschriftart11111111111111111111111111111">
    <w:name w:val="WW-Absatz-Standardschriftart11111111111111111111111111111"/>
    <w:rsid w:val="00CA1DBE"/>
  </w:style>
  <w:style w:type="character" w:customStyle="1" w:styleId="WW-Absatz-Standardschriftart111111111111111111111111111111">
    <w:name w:val="WW-Absatz-Standardschriftart111111111111111111111111111111"/>
    <w:rsid w:val="00CA1DBE"/>
  </w:style>
  <w:style w:type="character" w:customStyle="1" w:styleId="WW-Absatz-Standardschriftart1111111111111111111111111111111">
    <w:name w:val="WW-Absatz-Standardschriftart1111111111111111111111111111111"/>
    <w:rsid w:val="00CA1DBE"/>
  </w:style>
  <w:style w:type="character" w:customStyle="1" w:styleId="WW8Num2z0">
    <w:name w:val="WW8Num2z0"/>
    <w:rsid w:val="00CA1DBE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">
    <w:name w:val="WW-Absatz-Standardschriftart11111111111111111111111111111111"/>
    <w:rsid w:val="00CA1DBE"/>
  </w:style>
  <w:style w:type="character" w:customStyle="1" w:styleId="WW-Absatz-Standardschriftart111111111111111111111111111111111">
    <w:name w:val="WW-Absatz-Standardschriftart111111111111111111111111111111111"/>
    <w:rsid w:val="00CA1DBE"/>
  </w:style>
  <w:style w:type="character" w:customStyle="1" w:styleId="WW-Absatz-Standardschriftart1111111111111111111111111111111111">
    <w:name w:val="WW-Absatz-Standardschriftart1111111111111111111111111111111111"/>
    <w:rsid w:val="00CA1DBE"/>
  </w:style>
  <w:style w:type="character" w:customStyle="1" w:styleId="WW-Absatz-Standardschriftart11111111111111111111111111111111111">
    <w:name w:val="WW-Absatz-Standardschriftart11111111111111111111111111111111111"/>
    <w:rsid w:val="00CA1DBE"/>
  </w:style>
  <w:style w:type="character" w:customStyle="1" w:styleId="WW-Absatz-Standardschriftart111111111111111111111111111111111111">
    <w:name w:val="WW-Absatz-Standardschriftart111111111111111111111111111111111111"/>
    <w:rsid w:val="00CA1DBE"/>
  </w:style>
  <w:style w:type="character" w:customStyle="1" w:styleId="WW-Absatz-Standardschriftart1111111111111111111111111111111111111">
    <w:name w:val="WW-Absatz-Standardschriftart1111111111111111111111111111111111111"/>
    <w:rsid w:val="00CA1DBE"/>
  </w:style>
  <w:style w:type="character" w:customStyle="1" w:styleId="WW-Absatz-Standardschriftart11111111111111111111111111111111111111">
    <w:name w:val="WW-Absatz-Standardschriftart11111111111111111111111111111111111111"/>
    <w:rsid w:val="00CA1DBE"/>
  </w:style>
  <w:style w:type="character" w:customStyle="1" w:styleId="WW-Absatz-Standardschriftart111111111111111111111111111111111111111">
    <w:name w:val="WW-Absatz-Standardschriftart111111111111111111111111111111111111111"/>
    <w:rsid w:val="00CA1DBE"/>
  </w:style>
  <w:style w:type="character" w:customStyle="1" w:styleId="WW-Absatz-Standardschriftart1111111111111111111111111111111111111111">
    <w:name w:val="WW-Absatz-Standardschriftart1111111111111111111111111111111111111111"/>
    <w:rsid w:val="00CA1DBE"/>
  </w:style>
  <w:style w:type="character" w:customStyle="1" w:styleId="WW-Absatz-Standardschriftart11111111111111111111111111111111111111111">
    <w:name w:val="WW-Absatz-Standardschriftart11111111111111111111111111111111111111111"/>
    <w:rsid w:val="00CA1DBE"/>
  </w:style>
  <w:style w:type="character" w:customStyle="1" w:styleId="WW-Absatz-Standardschriftart111111111111111111111111111111111111111111">
    <w:name w:val="WW-Absatz-Standardschriftart111111111111111111111111111111111111111111"/>
    <w:rsid w:val="00CA1DBE"/>
  </w:style>
  <w:style w:type="character" w:customStyle="1" w:styleId="WW-Absatz-Standardschriftart1111111111111111111111111111111111111111111">
    <w:name w:val="WW-Absatz-Standardschriftart1111111111111111111111111111111111111111111"/>
    <w:rsid w:val="00CA1DBE"/>
  </w:style>
  <w:style w:type="character" w:customStyle="1" w:styleId="WW-Absatz-Standardschriftart11111111111111111111111111111111111111111111">
    <w:name w:val="WW-Absatz-Standardschriftart11111111111111111111111111111111111111111111"/>
    <w:rsid w:val="00CA1DBE"/>
  </w:style>
  <w:style w:type="character" w:customStyle="1" w:styleId="WW-Absatz-Standardschriftart111111111111111111111111111111111111111111111">
    <w:name w:val="WW-Absatz-Standardschriftart111111111111111111111111111111111111111111111"/>
    <w:rsid w:val="00CA1DBE"/>
  </w:style>
  <w:style w:type="character" w:customStyle="1" w:styleId="WW-Absatz-Standardschriftart1111111111111111111111111111111111111111111111">
    <w:name w:val="WW-Absatz-Standardschriftart1111111111111111111111111111111111111111111111"/>
    <w:rsid w:val="00CA1DBE"/>
  </w:style>
  <w:style w:type="character" w:customStyle="1" w:styleId="WW-DefaultParagraphFont11">
    <w:name w:val="WW-Default Paragraph Font11"/>
    <w:rsid w:val="00CA1DBE"/>
  </w:style>
  <w:style w:type="character" w:customStyle="1" w:styleId="a3">
    <w:name w:val="Символ нумерации"/>
    <w:rsid w:val="00CA1DBE"/>
  </w:style>
  <w:style w:type="character" w:customStyle="1" w:styleId="a4">
    <w:name w:val="Маркеры списка"/>
    <w:rsid w:val="00CA1DBE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rsid w:val="00CA1DBE"/>
    <w:rPr>
      <w:color w:val="000080"/>
      <w:u w:val="single"/>
    </w:rPr>
  </w:style>
  <w:style w:type="character" w:styleId="a6">
    <w:name w:val="FollowedHyperlink"/>
    <w:rsid w:val="00CA1DBE"/>
    <w:rPr>
      <w:color w:val="800000"/>
      <w:u w:val="single"/>
    </w:rPr>
  </w:style>
  <w:style w:type="character" w:customStyle="1" w:styleId="eudoraheader">
    <w:name w:val="eudoraheader"/>
    <w:basedOn w:val="a0"/>
    <w:rsid w:val="00CA1DBE"/>
  </w:style>
  <w:style w:type="character" w:customStyle="1" w:styleId="NumberingSymbols">
    <w:name w:val="Numbering Symbols"/>
    <w:rsid w:val="00CA1DBE"/>
  </w:style>
  <w:style w:type="character" w:customStyle="1" w:styleId="Bullets">
    <w:name w:val="Bullets"/>
    <w:rsid w:val="00CA1DBE"/>
    <w:rPr>
      <w:rFonts w:ascii="StarSymbol" w:eastAsia="StarSymbol" w:hAnsi="StarSymbol" w:cs="StarSymbol"/>
      <w:sz w:val="18"/>
      <w:szCs w:val="18"/>
    </w:rPr>
  </w:style>
  <w:style w:type="paragraph" w:styleId="a7">
    <w:name w:val="Body Text"/>
    <w:basedOn w:val="a"/>
    <w:link w:val="a8"/>
    <w:rsid w:val="00CA1DBE"/>
    <w:pPr>
      <w:spacing w:after="120"/>
    </w:pPr>
  </w:style>
  <w:style w:type="character" w:customStyle="1" w:styleId="a8">
    <w:name w:val="Основной текст Знак"/>
    <w:basedOn w:val="a0"/>
    <w:link w:val="a7"/>
    <w:rsid w:val="00CA1DBE"/>
    <w:rPr>
      <w:rFonts w:ascii="Lucida Grande" w:eastAsia="Lucida Grande" w:hAnsi="Lucida Grande" w:cs="Times New Roman"/>
      <w:szCs w:val="20"/>
      <w:lang w:val="en-US"/>
    </w:rPr>
  </w:style>
  <w:style w:type="paragraph" w:styleId="a9">
    <w:name w:val="List"/>
    <w:basedOn w:val="a7"/>
    <w:rsid w:val="00CA1DBE"/>
    <w:rPr>
      <w:rFonts w:cs="Tahoma"/>
    </w:rPr>
  </w:style>
  <w:style w:type="paragraph" w:styleId="aa">
    <w:name w:val="caption"/>
    <w:basedOn w:val="a"/>
    <w:qFormat/>
    <w:rsid w:val="00CA1DBE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Index">
    <w:name w:val="Index"/>
    <w:basedOn w:val="a"/>
    <w:rsid w:val="00CA1DBE"/>
    <w:pPr>
      <w:suppressLineNumbers/>
    </w:pPr>
    <w:rPr>
      <w:rFonts w:cs="Tahoma"/>
    </w:rPr>
  </w:style>
  <w:style w:type="paragraph" w:customStyle="1" w:styleId="ab">
    <w:name w:val="Заголовок"/>
    <w:basedOn w:val="a"/>
    <w:next w:val="a7"/>
    <w:rsid w:val="00CA1DBE"/>
    <w:pPr>
      <w:keepNext/>
      <w:spacing w:before="240" w:after="120"/>
    </w:pPr>
    <w:rPr>
      <w:rFonts w:ascii="Times New Roman" w:eastAsia="Arial Unicode MS" w:hAnsi="Times New Roman" w:cs="Tahoma"/>
      <w:sz w:val="28"/>
      <w:szCs w:val="28"/>
    </w:rPr>
  </w:style>
  <w:style w:type="paragraph" w:customStyle="1" w:styleId="1">
    <w:name w:val="Название1"/>
    <w:basedOn w:val="a"/>
    <w:rsid w:val="00CA1DBE"/>
    <w:pPr>
      <w:suppressLineNumbers/>
      <w:spacing w:before="120" w:after="120"/>
    </w:pPr>
    <w:rPr>
      <w:rFonts w:cs="Tahoma"/>
      <w:i/>
      <w:iCs/>
      <w:sz w:val="20"/>
      <w:szCs w:val="24"/>
    </w:rPr>
  </w:style>
  <w:style w:type="paragraph" w:customStyle="1" w:styleId="10">
    <w:name w:val="Указатель1"/>
    <w:basedOn w:val="a"/>
    <w:rsid w:val="00CA1DBE"/>
    <w:pPr>
      <w:suppressLineNumbers/>
    </w:pPr>
    <w:rPr>
      <w:rFonts w:cs="Tahoma"/>
    </w:rPr>
  </w:style>
  <w:style w:type="paragraph" w:customStyle="1" w:styleId="ac">
    <w:name w:val="Содержимое таблицы"/>
    <w:basedOn w:val="a"/>
    <w:rsid w:val="00CA1DBE"/>
    <w:pPr>
      <w:suppressLineNumbers/>
    </w:pPr>
  </w:style>
  <w:style w:type="paragraph" w:customStyle="1" w:styleId="ad">
    <w:name w:val="Заголовок таблицы"/>
    <w:basedOn w:val="ac"/>
    <w:rsid w:val="00CA1DBE"/>
    <w:pPr>
      <w:jc w:val="center"/>
    </w:pPr>
    <w:rPr>
      <w:b/>
      <w:bCs/>
    </w:rPr>
  </w:style>
  <w:style w:type="paragraph" w:customStyle="1" w:styleId="ConsPlusNormal">
    <w:name w:val="ConsPlusNormal"/>
    <w:next w:val="a"/>
    <w:rsid w:val="00CA1DBE"/>
    <w:pPr>
      <w:widowControl w:val="0"/>
      <w:suppressAutoHyphens/>
      <w:autoSpaceDE w:val="0"/>
      <w:ind w:firstLine="720"/>
    </w:pPr>
    <w:rPr>
      <w:rFonts w:ascii="Arial" w:eastAsia="Arial" w:hAnsi="Arial"/>
      <w:lang w:val="ru-RU"/>
    </w:rPr>
  </w:style>
  <w:style w:type="paragraph" w:customStyle="1" w:styleId="ConsPlusNonformat">
    <w:name w:val="ConsPlusNonformat"/>
    <w:basedOn w:val="a"/>
    <w:next w:val="ConsPlusNormal"/>
    <w:rsid w:val="00CA1DBE"/>
    <w:pPr>
      <w:autoSpaceDE w:val="0"/>
    </w:pPr>
    <w:rPr>
      <w:rFonts w:ascii="Courier New" w:eastAsia="Courier New" w:hAnsi="Courier New"/>
      <w:sz w:val="20"/>
      <w:lang w:val="ru-RU"/>
    </w:rPr>
  </w:style>
  <w:style w:type="paragraph" w:customStyle="1" w:styleId="ConsPlusTitle">
    <w:name w:val="ConsPlusTitle"/>
    <w:basedOn w:val="a"/>
    <w:next w:val="ConsPlusNormal"/>
    <w:rsid w:val="00CA1DBE"/>
    <w:pPr>
      <w:autoSpaceDE w:val="0"/>
    </w:pPr>
    <w:rPr>
      <w:rFonts w:ascii="Arial" w:eastAsia="Arial" w:hAnsi="Arial"/>
      <w:b/>
      <w:bCs/>
      <w:sz w:val="20"/>
      <w:lang w:val="ru-RU"/>
    </w:rPr>
  </w:style>
  <w:style w:type="paragraph" w:customStyle="1" w:styleId="ConsPlusCell">
    <w:name w:val="ConsPlusCell"/>
    <w:basedOn w:val="a"/>
    <w:rsid w:val="00CA1DBE"/>
    <w:pPr>
      <w:autoSpaceDE w:val="0"/>
    </w:pPr>
    <w:rPr>
      <w:rFonts w:ascii="Arial" w:eastAsia="Arial" w:hAnsi="Arial"/>
      <w:sz w:val="20"/>
      <w:lang w:val="ru-RU"/>
    </w:rPr>
  </w:style>
  <w:style w:type="paragraph" w:customStyle="1" w:styleId="ConsPlusDocList">
    <w:name w:val="ConsPlusDocList"/>
    <w:basedOn w:val="a"/>
    <w:rsid w:val="00CA1DBE"/>
    <w:pPr>
      <w:autoSpaceDE w:val="0"/>
    </w:pPr>
    <w:rPr>
      <w:rFonts w:ascii="Courier New" w:eastAsia="Courier New" w:hAnsi="Courier New"/>
      <w:sz w:val="20"/>
      <w:lang w:val="ru-RU"/>
    </w:rPr>
  </w:style>
  <w:style w:type="paragraph" w:styleId="ae">
    <w:name w:val="Balloon Text"/>
    <w:basedOn w:val="a"/>
    <w:link w:val="af"/>
    <w:rsid w:val="00CA1DBE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CA1DBE"/>
    <w:rPr>
      <w:rFonts w:ascii="Tahoma" w:eastAsia="Lucida Grande" w:hAnsi="Tahoma" w:cs="Tahoma"/>
      <w:sz w:val="16"/>
      <w:szCs w:val="16"/>
      <w:lang w:val="en-US"/>
    </w:rPr>
  </w:style>
  <w:style w:type="paragraph" w:customStyle="1" w:styleId="TableContents">
    <w:name w:val="Table Contents"/>
    <w:basedOn w:val="a"/>
    <w:rsid w:val="00CA1DBE"/>
    <w:pPr>
      <w:suppressLineNumbers/>
    </w:pPr>
  </w:style>
  <w:style w:type="paragraph" w:customStyle="1" w:styleId="TableHeading">
    <w:name w:val="Table Heading"/>
    <w:basedOn w:val="TableContents"/>
    <w:rsid w:val="00CA1DBE"/>
    <w:pPr>
      <w:jc w:val="center"/>
    </w:pPr>
    <w:rPr>
      <w:b/>
      <w:bCs/>
      <w:i/>
      <w:iCs/>
    </w:rPr>
  </w:style>
  <w:style w:type="paragraph" w:styleId="af0">
    <w:name w:val="Body Text Indent"/>
    <w:basedOn w:val="a"/>
    <w:link w:val="af1"/>
    <w:rsid w:val="00C918C2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rsid w:val="00C918C2"/>
    <w:rPr>
      <w:rFonts w:ascii="Lucida Grande" w:eastAsia="Lucida Grande" w:hAnsi="Lucida Grande"/>
      <w:sz w:val="24"/>
    </w:rPr>
  </w:style>
  <w:style w:type="paragraph" w:styleId="31">
    <w:name w:val="Body Text Indent 3"/>
    <w:basedOn w:val="a"/>
    <w:link w:val="32"/>
    <w:rsid w:val="00C918C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C918C2"/>
    <w:rPr>
      <w:rFonts w:ascii="Lucida Grande" w:eastAsia="Lucida Grande" w:hAnsi="Lucida Grande"/>
      <w:sz w:val="16"/>
      <w:szCs w:val="16"/>
    </w:rPr>
  </w:style>
  <w:style w:type="character" w:customStyle="1" w:styleId="30">
    <w:name w:val="Заголовок 3 Знак"/>
    <w:basedOn w:val="a0"/>
    <w:link w:val="3"/>
    <w:rsid w:val="00C918C2"/>
    <w:rPr>
      <w:rFonts w:ascii="Times New Roman" w:eastAsia="Times New Roman" w:hAnsi="Times New Roman"/>
      <w:w w:val="106"/>
      <w:szCs w:val="21"/>
      <w:u w:val="single"/>
      <w:lang w:val="ru-RU" w:eastAsia="ru-RU"/>
    </w:rPr>
  </w:style>
  <w:style w:type="paragraph" w:styleId="af2">
    <w:name w:val="Title"/>
    <w:basedOn w:val="a"/>
    <w:link w:val="af3"/>
    <w:qFormat/>
    <w:rsid w:val="00C918C2"/>
    <w:pPr>
      <w:widowControl/>
      <w:suppressAutoHyphens w:val="0"/>
      <w:autoSpaceDE w:val="0"/>
      <w:autoSpaceDN w:val="0"/>
      <w:jc w:val="center"/>
    </w:pPr>
    <w:rPr>
      <w:rFonts w:ascii="Times New Roman" w:eastAsia="Times New Roman" w:hAnsi="Times New Roman"/>
      <w:b/>
      <w:bCs/>
      <w:sz w:val="20"/>
      <w:lang w:val="ru-RU" w:eastAsia="ru-RU"/>
    </w:rPr>
  </w:style>
  <w:style w:type="character" w:customStyle="1" w:styleId="af3">
    <w:name w:val="Название Знак"/>
    <w:basedOn w:val="a0"/>
    <w:link w:val="af2"/>
    <w:rsid w:val="00C918C2"/>
    <w:rPr>
      <w:rFonts w:ascii="Times New Roman" w:eastAsia="Times New Roman" w:hAnsi="Times New Roman"/>
      <w:b/>
      <w:bCs/>
      <w:lang w:val="ru-RU" w:eastAsia="ru-RU"/>
    </w:rPr>
  </w:style>
  <w:style w:type="paragraph" w:styleId="af4">
    <w:name w:val="footnote text"/>
    <w:basedOn w:val="a"/>
    <w:link w:val="af5"/>
    <w:rsid w:val="00C918C2"/>
    <w:pPr>
      <w:widowControl/>
      <w:suppressAutoHyphens w:val="0"/>
      <w:autoSpaceDE w:val="0"/>
      <w:autoSpaceDN w:val="0"/>
    </w:pPr>
    <w:rPr>
      <w:rFonts w:ascii="Times New Roman" w:eastAsia="Times New Roman" w:hAnsi="Times New Roman"/>
      <w:color w:val="000000"/>
      <w:w w:val="106"/>
      <w:sz w:val="20"/>
      <w:lang w:val="ru-RU" w:eastAsia="ru-RU"/>
    </w:rPr>
  </w:style>
  <w:style w:type="character" w:customStyle="1" w:styleId="af5">
    <w:name w:val="Текст сноски Знак"/>
    <w:basedOn w:val="a0"/>
    <w:link w:val="af4"/>
    <w:rsid w:val="00C918C2"/>
    <w:rPr>
      <w:rFonts w:ascii="Times New Roman" w:eastAsia="Times New Roman" w:hAnsi="Times New Roman"/>
      <w:color w:val="000000"/>
      <w:w w:val="106"/>
      <w:lang w:val="ru-RU" w:eastAsia="ru-RU"/>
    </w:rPr>
  </w:style>
  <w:style w:type="character" w:styleId="af6">
    <w:name w:val="footnote reference"/>
    <w:basedOn w:val="a0"/>
    <w:rsid w:val="00C918C2"/>
    <w:rPr>
      <w:vertAlign w:val="superscript"/>
    </w:rPr>
  </w:style>
  <w:style w:type="paragraph" w:customStyle="1" w:styleId="-">
    <w:name w:val="Стиль - Договор"/>
    <w:basedOn w:val="a"/>
    <w:link w:val="-0"/>
    <w:qFormat/>
    <w:rsid w:val="00353E25"/>
    <w:pPr>
      <w:tabs>
        <w:tab w:val="left" w:pos="641"/>
      </w:tabs>
      <w:spacing w:line="223" w:lineRule="exact"/>
      <w:jc w:val="both"/>
    </w:pPr>
    <w:rPr>
      <w:rFonts w:ascii="Arial" w:hAnsi="Arial" w:cs="Arial"/>
      <w:sz w:val="20"/>
      <w:lang w:val="ru-RU"/>
    </w:rPr>
  </w:style>
  <w:style w:type="character" w:customStyle="1" w:styleId="-0">
    <w:name w:val="Стиль - Договор Знак"/>
    <w:basedOn w:val="a0"/>
    <w:link w:val="-"/>
    <w:rsid w:val="00353E25"/>
    <w:rPr>
      <w:rFonts w:ascii="Arial" w:eastAsia="Lucida Grande" w:hAnsi="Arial" w:cs="Arial"/>
      <w:lang w:val="ru-RU"/>
    </w:rPr>
  </w:style>
  <w:style w:type="character" w:customStyle="1" w:styleId="apple-style-span">
    <w:name w:val="apple-style-span"/>
    <w:basedOn w:val="a0"/>
    <w:rsid w:val="00696EA4"/>
  </w:style>
  <w:style w:type="paragraph" w:styleId="af7">
    <w:name w:val="List Paragraph"/>
    <w:basedOn w:val="a"/>
    <w:rsid w:val="007E1118"/>
    <w:pPr>
      <w:ind w:left="720"/>
      <w:contextualSpacing/>
    </w:pPr>
  </w:style>
  <w:style w:type="character" w:styleId="af8">
    <w:name w:val="page number"/>
    <w:basedOn w:val="a0"/>
    <w:uiPriority w:val="99"/>
    <w:unhideWhenUsed/>
    <w:rsid w:val="00FB6867"/>
  </w:style>
  <w:style w:type="paragraph" w:styleId="af9">
    <w:name w:val="header"/>
    <w:basedOn w:val="a"/>
    <w:link w:val="afa"/>
    <w:rsid w:val="00441B0F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rsid w:val="00441B0F"/>
    <w:rPr>
      <w:rFonts w:ascii="Lucida Grande" w:eastAsia="Lucida Grande" w:hAnsi="Lucida Grande"/>
      <w:sz w:val="24"/>
    </w:rPr>
  </w:style>
  <w:style w:type="paragraph" w:styleId="afb">
    <w:name w:val="footer"/>
    <w:basedOn w:val="a"/>
    <w:link w:val="afc"/>
    <w:uiPriority w:val="99"/>
    <w:rsid w:val="00441B0F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uiPriority w:val="99"/>
    <w:rsid w:val="00441B0F"/>
    <w:rPr>
      <w:rFonts w:ascii="Lucida Grande" w:eastAsia="Lucida Grande" w:hAnsi="Lucida Grande"/>
      <w:sz w:val="24"/>
    </w:rPr>
  </w:style>
  <w:style w:type="character" w:customStyle="1" w:styleId="None">
    <w:name w:val="None"/>
    <w:rsid w:val="006D30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heading 3" w:qFormat="1"/>
    <w:lsdException w:name="footer" w:uiPriority="99"/>
    <w:lsdException w:name="page number" w:uiPriority="99"/>
    <w:lsdException w:name="Title" w:qFormat="1"/>
  </w:latentStyles>
  <w:style w:type="paragraph" w:default="1" w:styleId="a">
    <w:name w:val="Normal"/>
    <w:qFormat/>
    <w:rsid w:val="00CA1DBE"/>
    <w:pPr>
      <w:widowControl w:val="0"/>
      <w:suppressAutoHyphens/>
    </w:pPr>
    <w:rPr>
      <w:rFonts w:ascii="Lucida Grande" w:eastAsia="Lucida Grande" w:hAnsi="Lucida Grande"/>
      <w:sz w:val="24"/>
    </w:rPr>
  </w:style>
  <w:style w:type="paragraph" w:styleId="3">
    <w:name w:val="heading 3"/>
    <w:basedOn w:val="a"/>
    <w:next w:val="a"/>
    <w:link w:val="30"/>
    <w:qFormat/>
    <w:rsid w:val="00C918C2"/>
    <w:pPr>
      <w:keepNext/>
      <w:widowControl/>
      <w:suppressAutoHyphens w:val="0"/>
      <w:autoSpaceDE w:val="0"/>
      <w:autoSpaceDN w:val="0"/>
      <w:jc w:val="both"/>
      <w:outlineLvl w:val="2"/>
    </w:pPr>
    <w:rPr>
      <w:rFonts w:ascii="Times New Roman" w:eastAsia="Times New Roman" w:hAnsi="Times New Roman"/>
      <w:w w:val="106"/>
      <w:sz w:val="20"/>
      <w:szCs w:val="21"/>
      <w:u w:val="single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3z0">
    <w:name w:val="WW8Num3z0"/>
    <w:rsid w:val="00CA1DBE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CA1DBE"/>
  </w:style>
  <w:style w:type="character" w:customStyle="1" w:styleId="WW8Num12z0">
    <w:name w:val="WW8Num12z0"/>
    <w:rsid w:val="00CA1DBE"/>
    <w:rPr>
      <w:rFonts w:ascii="Times New Roman" w:eastAsia="Lucida Grande" w:hAnsi="Times New Roman" w:cs="Times New Roman"/>
    </w:rPr>
  </w:style>
  <w:style w:type="character" w:customStyle="1" w:styleId="WW8Num12z1">
    <w:name w:val="WW8Num12z1"/>
    <w:rsid w:val="00CA1DBE"/>
    <w:rPr>
      <w:rFonts w:ascii="Courier New" w:hAnsi="Courier New" w:cs="Courier New"/>
    </w:rPr>
  </w:style>
  <w:style w:type="character" w:customStyle="1" w:styleId="WW8Num12z2">
    <w:name w:val="WW8Num12z2"/>
    <w:rsid w:val="00CA1DBE"/>
    <w:rPr>
      <w:rFonts w:ascii="Wingdings" w:hAnsi="Wingdings"/>
    </w:rPr>
  </w:style>
  <w:style w:type="character" w:customStyle="1" w:styleId="WW8Num12z3">
    <w:name w:val="WW8Num12z3"/>
    <w:rsid w:val="00CA1DBE"/>
    <w:rPr>
      <w:rFonts w:ascii="Symbol" w:hAnsi="Symbol"/>
    </w:rPr>
  </w:style>
  <w:style w:type="character" w:customStyle="1" w:styleId="WW-Absatz-Standardschriftart">
    <w:name w:val="WW-Absatz-Standardschriftart"/>
    <w:rsid w:val="00CA1DBE"/>
  </w:style>
  <w:style w:type="character" w:customStyle="1" w:styleId="WW-Absatz-Standardschriftart1">
    <w:name w:val="WW-Absatz-Standardschriftart1"/>
    <w:rsid w:val="00CA1DBE"/>
  </w:style>
  <w:style w:type="character" w:customStyle="1" w:styleId="WW-Absatz-Standardschriftart11">
    <w:name w:val="WW-Absatz-Standardschriftart11"/>
    <w:rsid w:val="00CA1DBE"/>
  </w:style>
  <w:style w:type="character" w:customStyle="1" w:styleId="WW-Absatz-Standardschriftart111">
    <w:name w:val="WW-Absatz-Standardschriftart111"/>
    <w:rsid w:val="00CA1DBE"/>
  </w:style>
  <w:style w:type="character" w:customStyle="1" w:styleId="WW-DefaultParagraphFont">
    <w:name w:val="WW-Default Paragraph Font"/>
    <w:rsid w:val="00CA1DBE"/>
  </w:style>
  <w:style w:type="character" w:customStyle="1" w:styleId="WW-Absatz-Standardschriftart1111">
    <w:name w:val="WW-Absatz-Standardschriftart1111"/>
    <w:rsid w:val="00CA1DBE"/>
  </w:style>
  <w:style w:type="character" w:customStyle="1" w:styleId="WW-Absatz-Standardschriftart11111">
    <w:name w:val="WW-Absatz-Standardschriftart11111"/>
    <w:rsid w:val="00CA1DBE"/>
  </w:style>
  <w:style w:type="character" w:customStyle="1" w:styleId="WW-Absatz-Standardschriftart111111">
    <w:name w:val="WW-Absatz-Standardschriftart111111"/>
    <w:rsid w:val="00CA1DBE"/>
  </w:style>
  <w:style w:type="character" w:customStyle="1" w:styleId="WW-Absatz-Standardschriftart1111111">
    <w:name w:val="WW-Absatz-Standardschriftart1111111"/>
    <w:rsid w:val="00CA1DBE"/>
  </w:style>
  <w:style w:type="character" w:customStyle="1" w:styleId="WW-Absatz-Standardschriftart11111111">
    <w:name w:val="WW-Absatz-Standardschriftart11111111"/>
    <w:rsid w:val="00CA1DBE"/>
  </w:style>
  <w:style w:type="character" w:customStyle="1" w:styleId="WW-DefaultParagraphFont1">
    <w:name w:val="WW-Default Paragraph Font1"/>
    <w:rsid w:val="00CA1DBE"/>
  </w:style>
  <w:style w:type="character" w:customStyle="1" w:styleId="WW-Absatz-Standardschriftart111111111">
    <w:name w:val="WW-Absatz-Standardschriftart111111111"/>
    <w:rsid w:val="00CA1DBE"/>
  </w:style>
  <w:style w:type="character" w:customStyle="1" w:styleId="WW-Absatz-Standardschriftart1111111111">
    <w:name w:val="WW-Absatz-Standardschriftart1111111111"/>
    <w:rsid w:val="00CA1DBE"/>
  </w:style>
  <w:style w:type="character" w:customStyle="1" w:styleId="WW-Absatz-Standardschriftart11111111111">
    <w:name w:val="WW-Absatz-Standardschriftart11111111111"/>
    <w:rsid w:val="00CA1DBE"/>
  </w:style>
  <w:style w:type="character" w:customStyle="1" w:styleId="WW-Absatz-Standardschriftart111111111111">
    <w:name w:val="WW-Absatz-Standardschriftart111111111111"/>
    <w:rsid w:val="00CA1DBE"/>
  </w:style>
  <w:style w:type="character" w:customStyle="1" w:styleId="WW-Absatz-Standardschriftart1111111111111">
    <w:name w:val="WW-Absatz-Standardschriftart1111111111111"/>
    <w:rsid w:val="00CA1DBE"/>
  </w:style>
  <w:style w:type="character" w:customStyle="1" w:styleId="WW-Absatz-Standardschriftart11111111111111">
    <w:name w:val="WW-Absatz-Standardschriftart11111111111111"/>
    <w:rsid w:val="00CA1DBE"/>
  </w:style>
  <w:style w:type="character" w:customStyle="1" w:styleId="WW-Absatz-Standardschriftart111111111111111">
    <w:name w:val="WW-Absatz-Standardschriftart111111111111111"/>
    <w:rsid w:val="00CA1DBE"/>
  </w:style>
  <w:style w:type="character" w:customStyle="1" w:styleId="WW-Absatz-Standardschriftart1111111111111111">
    <w:name w:val="WW-Absatz-Standardschriftart1111111111111111"/>
    <w:rsid w:val="00CA1DBE"/>
  </w:style>
  <w:style w:type="character" w:customStyle="1" w:styleId="WW-Absatz-Standardschriftart11111111111111111">
    <w:name w:val="WW-Absatz-Standardschriftart11111111111111111"/>
    <w:rsid w:val="00CA1DBE"/>
  </w:style>
  <w:style w:type="character" w:customStyle="1" w:styleId="WW-Absatz-Standardschriftart111111111111111111">
    <w:name w:val="WW-Absatz-Standardschriftart111111111111111111"/>
    <w:rsid w:val="00CA1DBE"/>
  </w:style>
  <w:style w:type="character" w:customStyle="1" w:styleId="WW-Absatz-Standardschriftart1111111111111111111">
    <w:name w:val="WW-Absatz-Standardschriftart1111111111111111111"/>
    <w:rsid w:val="00CA1DBE"/>
  </w:style>
  <w:style w:type="character" w:customStyle="1" w:styleId="WW-Absatz-Standardschriftart11111111111111111111">
    <w:name w:val="WW-Absatz-Standardschriftart11111111111111111111"/>
    <w:rsid w:val="00CA1DBE"/>
  </w:style>
  <w:style w:type="character" w:customStyle="1" w:styleId="WW-Absatz-Standardschriftart111111111111111111111">
    <w:name w:val="WW-Absatz-Standardschriftart111111111111111111111"/>
    <w:rsid w:val="00CA1DBE"/>
  </w:style>
  <w:style w:type="character" w:customStyle="1" w:styleId="WW-Absatz-Standardschriftart1111111111111111111111">
    <w:name w:val="WW-Absatz-Standardschriftart1111111111111111111111"/>
    <w:rsid w:val="00CA1DBE"/>
  </w:style>
  <w:style w:type="character" w:customStyle="1" w:styleId="WW-Absatz-Standardschriftart11111111111111111111111">
    <w:name w:val="WW-Absatz-Standardschriftart11111111111111111111111"/>
    <w:rsid w:val="00CA1DBE"/>
  </w:style>
  <w:style w:type="character" w:customStyle="1" w:styleId="WW-Absatz-Standardschriftart111111111111111111111111">
    <w:name w:val="WW-Absatz-Standardschriftart111111111111111111111111"/>
    <w:rsid w:val="00CA1DBE"/>
  </w:style>
  <w:style w:type="character" w:customStyle="1" w:styleId="WW-Absatz-Standardschriftart1111111111111111111111111">
    <w:name w:val="WW-Absatz-Standardschriftart1111111111111111111111111"/>
    <w:rsid w:val="00CA1DBE"/>
  </w:style>
  <w:style w:type="character" w:customStyle="1" w:styleId="WW-Absatz-Standardschriftart11111111111111111111111111">
    <w:name w:val="WW-Absatz-Standardschriftart11111111111111111111111111"/>
    <w:rsid w:val="00CA1DBE"/>
  </w:style>
  <w:style w:type="character" w:customStyle="1" w:styleId="WW-Absatz-Standardschriftart111111111111111111111111111">
    <w:name w:val="WW-Absatz-Standardschriftart111111111111111111111111111"/>
    <w:rsid w:val="00CA1DBE"/>
  </w:style>
  <w:style w:type="character" w:customStyle="1" w:styleId="WW-Absatz-Standardschriftart1111111111111111111111111111">
    <w:name w:val="WW-Absatz-Standardschriftart1111111111111111111111111111"/>
    <w:rsid w:val="00CA1DBE"/>
  </w:style>
  <w:style w:type="character" w:customStyle="1" w:styleId="WW-Absatz-Standardschriftart11111111111111111111111111111">
    <w:name w:val="WW-Absatz-Standardschriftart11111111111111111111111111111"/>
    <w:rsid w:val="00CA1DBE"/>
  </w:style>
  <w:style w:type="character" w:customStyle="1" w:styleId="WW-Absatz-Standardschriftart111111111111111111111111111111">
    <w:name w:val="WW-Absatz-Standardschriftart111111111111111111111111111111"/>
    <w:rsid w:val="00CA1DBE"/>
  </w:style>
  <w:style w:type="character" w:customStyle="1" w:styleId="WW-Absatz-Standardschriftart1111111111111111111111111111111">
    <w:name w:val="WW-Absatz-Standardschriftart1111111111111111111111111111111"/>
    <w:rsid w:val="00CA1DBE"/>
  </w:style>
  <w:style w:type="character" w:customStyle="1" w:styleId="WW8Num2z0">
    <w:name w:val="WW8Num2z0"/>
    <w:rsid w:val="00CA1DBE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">
    <w:name w:val="WW-Absatz-Standardschriftart11111111111111111111111111111111"/>
    <w:rsid w:val="00CA1DBE"/>
  </w:style>
  <w:style w:type="character" w:customStyle="1" w:styleId="WW-Absatz-Standardschriftart111111111111111111111111111111111">
    <w:name w:val="WW-Absatz-Standardschriftart111111111111111111111111111111111"/>
    <w:rsid w:val="00CA1DBE"/>
  </w:style>
  <w:style w:type="character" w:customStyle="1" w:styleId="WW-Absatz-Standardschriftart1111111111111111111111111111111111">
    <w:name w:val="WW-Absatz-Standardschriftart1111111111111111111111111111111111"/>
    <w:rsid w:val="00CA1DBE"/>
  </w:style>
  <w:style w:type="character" w:customStyle="1" w:styleId="WW-Absatz-Standardschriftart11111111111111111111111111111111111">
    <w:name w:val="WW-Absatz-Standardschriftart11111111111111111111111111111111111"/>
    <w:rsid w:val="00CA1DBE"/>
  </w:style>
  <w:style w:type="character" w:customStyle="1" w:styleId="WW-Absatz-Standardschriftart111111111111111111111111111111111111">
    <w:name w:val="WW-Absatz-Standardschriftart111111111111111111111111111111111111"/>
    <w:rsid w:val="00CA1DBE"/>
  </w:style>
  <w:style w:type="character" w:customStyle="1" w:styleId="WW-Absatz-Standardschriftart1111111111111111111111111111111111111">
    <w:name w:val="WW-Absatz-Standardschriftart1111111111111111111111111111111111111"/>
    <w:rsid w:val="00CA1DBE"/>
  </w:style>
  <w:style w:type="character" w:customStyle="1" w:styleId="WW-Absatz-Standardschriftart11111111111111111111111111111111111111">
    <w:name w:val="WW-Absatz-Standardschriftart11111111111111111111111111111111111111"/>
    <w:rsid w:val="00CA1DBE"/>
  </w:style>
  <w:style w:type="character" w:customStyle="1" w:styleId="WW-Absatz-Standardschriftart111111111111111111111111111111111111111">
    <w:name w:val="WW-Absatz-Standardschriftart111111111111111111111111111111111111111"/>
    <w:rsid w:val="00CA1DBE"/>
  </w:style>
  <w:style w:type="character" w:customStyle="1" w:styleId="WW-Absatz-Standardschriftart1111111111111111111111111111111111111111">
    <w:name w:val="WW-Absatz-Standardschriftart1111111111111111111111111111111111111111"/>
    <w:rsid w:val="00CA1DBE"/>
  </w:style>
  <w:style w:type="character" w:customStyle="1" w:styleId="WW-Absatz-Standardschriftart11111111111111111111111111111111111111111">
    <w:name w:val="WW-Absatz-Standardschriftart11111111111111111111111111111111111111111"/>
    <w:rsid w:val="00CA1DBE"/>
  </w:style>
  <w:style w:type="character" w:customStyle="1" w:styleId="WW-Absatz-Standardschriftart111111111111111111111111111111111111111111">
    <w:name w:val="WW-Absatz-Standardschriftart111111111111111111111111111111111111111111"/>
    <w:rsid w:val="00CA1DBE"/>
  </w:style>
  <w:style w:type="character" w:customStyle="1" w:styleId="WW-Absatz-Standardschriftart1111111111111111111111111111111111111111111">
    <w:name w:val="WW-Absatz-Standardschriftart1111111111111111111111111111111111111111111"/>
    <w:rsid w:val="00CA1DBE"/>
  </w:style>
  <w:style w:type="character" w:customStyle="1" w:styleId="WW-Absatz-Standardschriftart11111111111111111111111111111111111111111111">
    <w:name w:val="WW-Absatz-Standardschriftart11111111111111111111111111111111111111111111"/>
    <w:rsid w:val="00CA1DBE"/>
  </w:style>
  <w:style w:type="character" w:customStyle="1" w:styleId="WW-Absatz-Standardschriftart111111111111111111111111111111111111111111111">
    <w:name w:val="WW-Absatz-Standardschriftart111111111111111111111111111111111111111111111"/>
    <w:rsid w:val="00CA1DBE"/>
  </w:style>
  <w:style w:type="character" w:customStyle="1" w:styleId="WW-Absatz-Standardschriftart1111111111111111111111111111111111111111111111">
    <w:name w:val="WW-Absatz-Standardschriftart1111111111111111111111111111111111111111111111"/>
    <w:rsid w:val="00CA1DBE"/>
  </w:style>
  <w:style w:type="character" w:customStyle="1" w:styleId="WW-DefaultParagraphFont11">
    <w:name w:val="WW-Default Paragraph Font11"/>
    <w:rsid w:val="00CA1DBE"/>
  </w:style>
  <w:style w:type="character" w:customStyle="1" w:styleId="a3">
    <w:name w:val="Символ нумерации"/>
    <w:rsid w:val="00CA1DBE"/>
  </w:style>
  <w:style w:type="character" w:customStyle="1" w:styleId="a4">
    <w:name w:val="Маркеры списка"/>
    <w:rsid w:val="00CA1DBE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rsid w:val="00CA1DBE"/>
    <w:rPr>
      <w:color w:val="000080"/>
      <w:u w:val="single"/>
    </w:rPr>
  </w:style>
  <w:style w:type="character" w:styleId="a6">
    <w:name w:val="FollowedHyperlink"/>
    <w:rsid w:val="00CA1DBE"/>
    <w:rPr>
      <w:color w:val="800000"/>
      <w:u w:val="single"/>
    </w:rPr>
  </w:style>
  <w:style w:type="character" w:customStyle="1" w:styleId="eudoraheader">
    <w:name w:val="eudoraheader"/>
    <w:basedOn w:val="a0"/>
    <w:rsid w:val="00CA1DBE"/>
  </w:style>
  <w:style w:type="character" w:customStyle="1" w:styleId="NumberingSymbols">
    <w:name w:val="Numbering Symbols"/>
    <w:rsid w:val="00CA1DBE"/>
  </w:style>
  <w:style w:type="character" w:customStyle="1" w:styleId="Bullets">
    <w:name w:val="Bullets"/>
    <w:rsid w:val="00CA1DBE"/>
    <w:rPr>
      <w:rFonts w:ascii="StarSymbol" w:eastAsia="StarSymbol" w:hAnsi="StarSymbol" w:cs="StarSymbol"/>
      <w:sz w:val="18"/>
      <w:szCs w:val="18"/>
    </w:rPr>
  </w:style>
  <w:style w:type="paragraph" w:styleId="a7">
    <w:name w:val="Body Text"/>
    <w:basedOn w:val="a"/>
    <w:link w:val="a8"/>
    <w:rsid w:val="00CA1DBE"/>
    <w:pPr>
      <w:spacing w:after="120"/>
    </w:pPr>
  </w:style>
  <w:style w:type="character" w:customStyle="1" w:styleId="a8">
    <w:name w:val="Основной текст Знак"/>
    <w:basedOn w:val="a0"/>
    <w:link w:val="a7"/>
    <w:rsid w:val="00CA1DBE"/>
    <w:rPr>
      <w:rFonts w:ascii="Lucida Grande" w:eastAsia="Lucida Grande" w:hAnsi="Lucida Grande" w:cs="Times New Roman"/>
      <w:szCs w:val="20"/>
      <w:lang w:val="en-US"/>
    </w:rPr>
  </w:style>
  <w:style w:type="paragraph" w:styleId="a9">
    <w:name w:val="List"/>
    <w:basedOn w:val="a7"/>
    <w:rsid w:val="00CA1DBE"/>
    <w:rPr>
      <w:rFonts w:cs="Tahoma"/>
    </w:rPr>
  </w:style>
  <w:style w:type="paragraph" w:styleId="aa">
    <w:name w:val="caption"/>
    <w:basedOn w:val="a"/>
    <w:qFormat/>
    <w:rsid w:val="00CA1DBE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Index">
    <w:name w:val="Index"/>
    <w:basedOn w:val="a"/>
    <w:rsid w:val="00CA1DBE"/>
    <w:pPr>
      <w:suppressLineNumbers/>
    </w:pPr>
    <w:rPr>
      <w:rFonts w:cs="Tahoma"/>
    </w:rPr>
  </w:style>
  <w:style w:type="paragraph" w:customStyle="1" w:styleId="ab">
    <w:name w:val="Заголовок"/>
    <w:basedOn w:val="a"/>
    <w:next w:val="a7"/>
    <w:rsid w:val="00CA1DBE"/>
    <w:pPr>
      <w:keepNext/>
      <w:spacing w:before="240" w:after="120"/>
    </w:pPr>
    <w:rPr>
      <w:rFonts w:ascii="Times New Roman" w:eastAsia="Arial Unicode MS" w:hAnsi="Times New Roman" w:cs="Tahoma"/>
      <w:sz w:val="28"/>
      <w:szCs w:val="28"/>
    </w:rPr>
  </w:style>
  <w:style w:type="paragraph" w:customStyle="1" w:styleId="1">
    <w:name w:val="Название1"/>
    <w:basedOn w:val="a"/>
    <w:rsid w:val="00CA1DBE"/>
    <w:pPr>
      <w:suppressLineNumbers/>
      <w:spacing w:before="120" w:after="120"/>
    </w:pPr>
    <w:rPr>
      <w:rFonts w:cs="Tahoma"/>
      <w:i/>
      <w:iCs/>
      <w:sz w:val="20"/>
      <w:szCs w:val="24"/>
    </w:rPr>
  </w:style>
  <w:style w:type="paragraph" w:customStyle="1" w:styleId="10">
    <w:name w:val="Указатель1"/>
    <w:basedOn w:val="a"/>
    <w:rsid w:val="00CA1DBE"/>
    <w:pPr>
      <w:suppressLineNumbers/>
    </w:pPr>
    <w:rPr>
      <w:rFonts w:cs="Tahoma"/>
    </w:rPr>
  </w:style>
  <w:style w:type="paragraph" w:customStyle="1" w:styleId="ac">
    <w:name w:val="Содержимое таблицы"/>
    <w:basedOn w:val="a"/>
    <w:rsid w:val="00CA1DBE"/>
    <w:pPr>
      <w:suppressLineNumbers/>
    </w:pPr>
  </w:style>
  <w:style w:type="paragraph" w:customStyle="1" w:styleId="ad">
    <w:name w:val="Заголовок таблицы"/>
    <w:basedOn w:val="ac"/>
    <w:rsid w:val="00CA1DBE"/>
    <w:pPr>
      <w:jc w:val="center"/>
    </w:pPr>
    <w:rPr>
      <w:b/>
      <w:bCs/>
    </w:rPr>
  </w:style>
  <w:style w:type="paragraph" w:customStyle="1" w:styleId="ConsPlusNormal">
    <w:name w:val="ConsPlusNormal"/>
    <w:next w:val="a"/>
    <w:rsid w:val="00CA1DBE"/>
    <w:pPr>
      <w:widowControl w:val="0"/>
      <w:suppressAutoHyphens/>
      <w:autoSpaceDE w:val="0"/>
      <w:ind w:firstLine="720"/>
    </w:pPr>
    <w:rPr>
      <w:rFonts w:ascii="Arial" w:eastAsia="Arial" w:hAnsi="Arial"/>
      <w:lang w:val="ru-RU"/>
    </w:rPr>
  </w:style>
  <w:style w:type="paragraph" w:customStyle="1" w:styleId="ConsPlusNonformat">
    <w:name w:val="ConsPlusNonformat"/>
    <w:basedOn w:val="a"/>
    <w:next w:val="ConsPlusNormal"/>
    <w:rsid w:val="00CA1DBE"/>
    <w:pPr>
      <w:autoSpaceDE w:val="0"/>
    </w:pPr>
    <w:rPr>
      <w:rFonts w:ascii="Courier New" w:eastAsia="Courier New" w:hAnsi="Courier New"/>
      <w:sz w:val="20"/>
      <w:lang w:val="ru-RU"/>
    </w:rPr>
  </w:style>
  <w:style w:type="paragraph" w:customStyle="1" w:styleId="ConsPlusTitle">
    <w:name w:val="ConsPlusTitle"/>
    <w:basedOn w:val="a"/>
    <w:next w:val="ConsPlusNormal"/>
    <w:rsid w:val="00CA1DBE"/>
    <w:pPr>
      <w:autoSpaceDE w:val="0"/>
    </w:pPr>
    <w:rPr>
      <w:rFonts w:ascii="Arial" w:eastAsia="Arial" w:hAnsi="Arial"/>
      <w:b/>
      <w:bCs/>
      <w:sz w:val="20"/>
      <w:lang w:val="ru-RU"/>
    </w:rPr>
  </w:style>
  <w:style w:type="paragraph" w:customStyle="1" w:styleId="ConsPlusCell">
    <w:name w:val="ConsPlusCell"/>
    <w:basedOn w:val="a"/>
    <w:rsid w:val="00CA1DBE"/>
    <w:pPr>
      <w:autoSpaceDE w:val="0"/>
    </w:pPr>
    <w:rPr>
      <w:rFonts w:ascii="Arial" w:eastAsia="Arial" w:hAnsi="Arial"/>
      <w:sz w:val="20"/>
      <w:lang w:val="ru-RU"/>
    </w:rPr>
  </w:style>
  <w:style w:type="paragraph" w:customStyle="1" w:styleId="ConsPlusDocList">
    <w:name w:val="ConsPlusDocList"/>
    <w:basedOn w:val="a"/>
    <w:rsid w:val="00CA1DBE"/>
    <w:pPr>
      <w:autoSpaceDE w:val="0"/>
    </w:pPr>
    <w:rPr>
      <w:rFonts w:ascii="Courier New" w:eastAsia="Courier New" w:hAnsi="Courier New"/>
      <w:sz w:val="20"/>
      <w:lang w:val="ru-RU"/>
    </w:rPr>
  </w:style>
  <w:style w:type="paragraph" w:styleId="ae">
    <w:name w:val="Balloon Text"/>
    <w:basedOn w:val="a"/>
    <w:link w:val="af"/>
    <w:rsid w:val="00CA1DBE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CA1DBE"/>
    <w:rPr>
      <w:rFonts w:ascii="Tahoma" w:eastAsia="Lucida Grande" w:hAnsi="Tahoma" w:cs="Tahoma"/>
      <w:sz w:val="16"/>
      <w:szCs w:val="16"/>
      <w:lang w:val="en-US"/>
    </w:rPr>
  </w:style>
  <w:style w:type="paragraph" w:customStyle="1" w:styleId="TableContents">
    <w:name w:val="Table Contents"/>
    <w:basedOn w:val="a"/>
    <w:rsid w:val="00CA1DBE"/>
    <w:pPr>
      <w:suppressLineNumbers/>
    </w:pPr>
  </w:style>
  <w:style w:type="paragraph" w:customStyle="1" w:styleId="TableHeading">
    <w:name w:val="Table Heading"/>
    <w:basedOn w:val="TableContents"/>
    <w:rsid w:val="00CA1DBE"/>
    <w:pPr>
      <w:jc w:val="center"/>
    </w:pPr>
    <w:rPr>
      <w:b/>
      <w:bCs/>
      <w:i/>
      <w:iCs/>
    </w:rPr>
  </w:style>
  <w:style w:type="paragraph" w:styleId="af0">
    <w:name w:val="Body Text Indent"/>
    <w:basedOn w:val="a"/>
    <w:link w:val="af1"/>
    <w:rsid w:val="00C918C2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rsid w:val="00C918C2"/>
    <w:rPr>
      <w:rFonts w:ascii="Lucida Grande" w:eastAsia="Lucida Grande" w:hAnsi="Lucida Grande"/>
      <w:sz w:val="24"/>
    </w:rPr>
  </w:style>
  <w:style w:type="paragraph" w:styleId="31">
    <w:name w:val="Body Text Indent 3"/>
    <w:basedOn w:val="a"/>
    <w:link w:val="32"/>
    <w:rsid w:val="00C918C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C918C2"/>
    <w:rPr>
      <w:rFonts w:ascii="Lucida Grande" w:eastAsia="Lucida Grande" w:hAnsi="Lucida Grande"/>
      <w:sz w:val="16"/>
      <w:szCs w:val="16"/>
    </w:rPr>
  </w:style>
  <w:style w:type="character" w:customStyle="1" w:styleId="30">
    <w:name w:val="Заголовок 3 Знак"/>
    <w:basedOn w:val="a0"/>
    <w:link w:val="3"/>
    <w:rsid w:val="00C918C2"/>
    <w:rPr>
      <w:rFonts w:ascii="Times New Roman" w:eastAsia="Times New Roman" w:hAnsi="Times New Roman"/>
      <w:w w:val="106"/>
      <w:szCs w:val="21"/>
      <w:u w:val="single"/>
      <w:lang w:val="ru-RU" w:eastAsia="ru-RU"/>
    </w:rPr>
  </w:style>
  <w:style w:type="paragraph" w:styleId="af2">
    <w:name w:val="Title"/>
    <w:basedOn w:val="a"/>
    <w:link w:val="af3"/>
    <w:qFormat/>
    <w:rsid w:val="00C918C2"/>
    <w:pPr>
      <w:widowControl/>
      <w:suppressAutoHyphens w:val="0"/>
      <w:autoSpaceDE w:val="0"/>
      <w:autoSpaceDN w:val="0"/>
      <w:jc w:val="center"/>
    </w:pPr>
    <w:rPr>
      <w:rFonts w:ascii="Times New Roman" w:eastAsia="Times New Roman" w:hAnsi="Times New Roman"/>
      <w:b/>
      <w:bCs/>
      <w:sz w:val="20"/>
      <w:lang w:val="ru-RU" w:eastAsia="ru-RU"/>
    </w:rPr>
  </w:style>
  <w:style w:type="character" w:customStyle="1" w:styleId="af3">
    <w:name w:val="Название Знак"/>
    <w:basedOn w:val="a0"/>
    <w:link w:val="af2"/>
    <w:rsid w:val="00C918C2"/>
    <w:rPr>
      <w:rFonts w:ascii="Times New Roman" w:eastAsia="Times New Roman" w:hAnsi="Times New Roman"/>
      <w:b/>
      <w:bCs/>
      <w:lang w:val="ru-RU" w:eastAsia="ru-RU"/>
    </w:rPr>
  </w:style>
  <w:style w:type="paragraph" w:styleId="af4">
    <w:name w:val="footnote text"/>
    <w:basedOn w:val="a"/>
    <w:link w:val="af5"/>
    <w:rsid w:val="00C918C2"/>
    <w:pPr>
      <w:widowControl/>
      <w:suppressAutoHyphens w:val="0"/>
      <w:autoSpaceDE w:val="0"/>
      <w:autoSpaceDN w:val="0"/>
    </w:pPr>
    <w:rPr>
      <w:rFonts w:ascii="Times New Roman" w:eastAsia="Times New Roman" w:hAnsi="Times New Roman"/>
      <w:color w:val="000000"/>
      <w:w w:val="106"/>
      <w:sz w:val="20"/>
      <w:lang w:val="ru-RU" w:eastAsia="ru-RU"/>
    </w:rPr>
  </w:style>
  <w:style w:type="character" w:customStyle="1" w:styleId="af5">
    <w:name w:val="Текст сноски Знак"/>
    <w:basedOn w:val="a0"/>
    <w:link w:val="af4"/>
    <w:rsid w:val="00C918C2"/>
    <w:rPr>
      <w:rFonts w:ascii="Times New Roman" w:eastAsia="Times New Roman" w:hAnsi="Times New Roman"/>
      <w:color w:val="000000"/>
      <w:w w:val="106"/>
      <w:lang w:val="ru-RU" w:eastAsia="ru-RU"/>
    </w:rPr>
  </w:style>
  <w:style w:type="character" w:styleId="af6">
    <w:name w:val="footnote reference"/>
    <w:basedOn w:val="a0"/>
    <w:rsid w:val="00C918C2"/>
    <w:rPr>
      <w:vertAlign w:val="superscript"/>
    </w:rPr>
  </w:style>
  <w:style w:type="paragraph" w:customStyle="1" w:styleId="-">
    <w:name w:val="Стиль - Договор"/>
    <w:basedOn w:val="a"/>
    <w:link w:val="-0"/>
    <w:qFormat/>
    <w:rsid w:val="00353E25"/>
    <w:pPr>
      <w:tabs>
        <w:tab w:val="left" w:pos="641"/>
      </w:tabs>
      <w:spacing w:line="223" w:lineRule="exact"/>
      <w:jc w:val="both"/>
    </w:pPr>
    <w:rPr>
      <w:rFonts w:ascii="Arial" w:hAnsi="Arial" w:cs="Arial"/>
      <w:sz w:val="20"/>
      <w:lang w:val="ru-RU"/>
    </w:rPr>
  </w:style>
  <w:style w:type="character" w:customStyle="1" w:styleId="-0">
    <w:name w:val="Стиль - Договор Знак"/>
    <w:basedOn w:val="a0"/>
    <w:link w:val="-"/>
    <w:rsid w:val="00353E25"/>
    <w:rPr>
      <w:rFonts w:ascii="Arial" w:eastAsia="Lucida Grande" w:hAnsi="Arial" w:cs="Arial"/>
      <w:lang w:val="ru-RU"/>
    </w:rPr>
  </w:style>
  <w:style w:type="character" w:customStyle="1" w:styleId="apple-style-span">
    <w:name w:val="apple-style-span"/>
    <w:basedOn w:val="a0"/>
    <w:rsid w:val="00696EA4"/>
  </w:style>
  <w:style w:type="paragraph" w:styleId="af7">
    <w:name w:val="List Paragraph"/>
    <w:basedOn w:val="a"/>
    <w:rsid w:val="007E1118"/>
    <w:pPr>
      <w:ind w:left="720"/>
      <w:contextualSpacing/>
    </w:pPr>
  </w:style>
  <w:style w:type="character" w:styleId="af8">
    <w:name w:val="page number"/>
    <w:basedOn w:val="a0"/>
    <w:uiPriority w:val="99"/>
    <w:unhideWhenUsed/>
    <w:rsid w:val="00FB6867"/>
  </w:style>
  <w:style w:type="paragraph" w:styleId="af9">
    <w:name w:val="header"/>
    <w:basedOn w:val="a"/>
    <w:link w:val="afa"/>
    <w:rsid w:val="00441B0F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rsid w:val="00441B0F"/>
    <w:rPr>
      <w:rFonts w:ascii="Lucida Grande" w:eastAsia="Lucida Grande" w:hAnsi="Lucida Grande"/>
      <w:sz w:val="24"/>
    </w:rPr>
  </w:style>
  <w:style w:type="paragraph" w:styleId="afb">
    <w:name w:val="footer"/>
    <w:basedOn w:val="a"/>
    <w:link w:val="afc"/>
    <w:uiPriority w:val="99"/>
    <w:rsid w:val="00441B0F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uiPriority w:val="99"/>
    <w:rsid w:val="00441B0F"/>
    <w:rPr>
      <w:rFonts w:ascii="Lucida Grande" w:eastAsia="Lucida Grande" w:hAnsi="Lucida Grande"/>
      <w:sz w:val="24"/>
    </w:rPr>
  </w:style>
  <w:style w:type="character" w:customStyle="1" w:styleId="None">
    <w:name w:val="None"/>
    <w:rsid w:val="006D30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159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info@iec.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4D246A-C3CE-449E-9297-73F30C9FA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5396</Words>
  <Characters>30763</Characters>
  <Application>Microsoft Office Word</Application>
  <DocSecurity>0</DocSecurity>
  <Lines>256</Lines>
  <Paragraphs>72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User</Company>
  <LinksUpToDate>false</LinksUpToDate>
  <CharactersWithSpaces>36087</CharactersWithSpaces>
  <SharedDoc>false</SharedDoc>
  <HLinks>
    <vt:vector size="6" baseType="variant">
      <vt:variant>
        <vt:i4>3538981</vt:i4>
      </vt:variant>
      <vt:variant>
        <vt:i4>0</vt:i4>
      </vt:variant>
      <vt:variant>
        <vt:i4>0</vt:i4>
      </vt:variant>
      <vt:variant>
        <vt:i4>5</vt:i4>
      </vt:variant>
      <vt:variant>
        <vt:lpwstr>http://novoteka.ru/sevent/10152737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 G</dc:creator>
  <cp:lastModifiedBy>Andrei</cp:lastModifiedBy>
  <cp:revision>31</cp:revision>
  <cp:lastPrinted>2019-08-29T11:06:00Z</cp:lastPrinted>
  <dcterms:created xsi:type="dcterms:W3CDTF">2019-08-30T10:09:00Z</dcterms:created>
  <dcterms:modified xsi:type="dcterms:W3CDTF">2019-09-03T06:59:00Z</dcterms:modified>
</cp:coreProperties>
</file>